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Odwoanieprzypisukocowego"/>
          <w:rFonts w:ascii="Verdana" w:hAnsi="Verdana" w:cs="Arial"/>
          <w:b/>
          <w:color w:val="002060"/>
          <w:sz w:val="36"/>
          <w:szCs w:val="36"/>
          <w:lang w:val="en-GB"/>
        </w:rPr>
        <w:endnoteReference w:id="1"/>
      </w:r>
    </w:p>
    <w:p w14:paraId="746CC846" w14:textId="77777777" w:rsidR="00383699" w:rsidRDefault="00D97FE7" w:rsidP="00383699">
      <w:pPr>
        <w:pStyle w:val="Tekstkomentarza"/>
        <w:tabs>
          <w:tab w:val="left" w:pos="2552"/>
          <w:tab w:val="left" w:pos="3686"/>
          <w:tab w:val="left" w:pos="5954"/>
        </w:tabs>
        <w:jc w:val="left"/>
        <w:rPr>
          <w:rFonts w:ascii="Verdana" w:hAnsi="Verdana" w:cs="Calibri"/>
          <w:i/>
          <w:lang w:val="en-GB"/>
        </w:rPr>
      </w:pPr>
      <w:r w:rsidRPr="00EC0ECA">
        <w:rPr>
          <w:rFonts w:ascii="Verdana" w:hAnsi="Verdana" w:cs="Calibri"/>
          <w:lang w:val="en-GB"/>
        </w:rPr>
        <w:t xml:space="preserve">Planned period of </w:t>
      </w:r>
      <w:r w:rsidR="000277C5" w:rsidRPr="00EC0ECA">
        <w:rPr>
          <w:rFonts w:ascii="Verdana" w:hAnsi="Verdana" w:cs="Calibri"/>
          <w:lang w:val="en-GB"/>
        </w:rPr>
        <w:t>physical</w:t>
      </w:r>
      <w:r w:rsidR="00EC0ECA" w:rsidRPr="00EC0ECA">
        <w:rPr>
          <w:rFonts w:ascii="Verdana" w:hAnsi="Verdana" w:cs="Calibri"/>
          <w:lang w:val="en-GB"/>
        </w:rPr>
        <w:t xml:space="preserve"> </w:t>
      </w:r>
      <w:r w:rsidRPr="00EC0ECA">
        <w:rPr>
          <w:rFonts w:ascii="Verdana" w:hAnsi="Verdana" w:cs="Calibri"/>
          <w:lang w:val="en-GB"/>
        </w:rPr>
        <w:t>t</w:t>
      </w:r>
      <w:r w:rsidR="00E2199B" w:rsidRPr="00EC0ECA">
        <w:rPr>
          <w:rFonts w:ascii="Verdana" w:hAnsi="Verdana" w:cs="Calibri"/>
          <w:lang w:val="en-GB"/>
        </w:rPr>
        <w:t>raining</w:t>
      </w:r>
      <w:r w:rsidRPr="00EC0ECA">
        <w:rPr>
          <w:rFonts w:ascii="Verdana" w:hAnsi="Verdana" w:cs="Calibri"/>
          <w:color w:val="FF0000"/>
          <w:lang w:val="en-GB"/>
        </w:rPr>
        <w:t xml:space="preserve"> </w:t>
      </w:r>
      <w:r w:rsidRPr="00EC0ECA">
        <w:rPr>
          <w:rFonts w:ascii="Verdana" w:hAnsi="Verdana" w:cs="Calibri"/>
          <w:lang w:val="en-GB"/>
        </w:rPr>
        <w:t xml:space="preserve">activity: from </w:t>
      </w:r>
      <w:r w:rsidRPr="00EC0ECA">
        <w:rPr>
          <w:rFonts w:ascii="Verdana" w:hAnsi="Verdana" w:cs="Calibri"/>
          <w:i/>
          <w:lang w:val="en-GB"/>
        </w:rPr>
        <w:t>[day/month/year]</w:t>
      </w:r>
      <w:r w:rsidR="00383699">
        <w:rPr>
          <w:rFonts w:ascii="Verdana" w:hAnsi="Verdana" w:cs="Calibri"/>
          <w:lang w:val="en-GB"/>
        </w:rPr>
        <w:t xml:space="preserve"> </w:t>
      </w:r>
      <w:r w:rsidRPr="00EC0ECA">
        <w:rPr>
          <w:rFonts w:ascii="Verdana" w:hAnsi="Verdana" w:cs="Calibri"/>
          <w:lang w:val="en-GB"/>
        </w:rPr>
        <w:t>t</w:t>
      </w:r>
      <w:r w:rsidR="00383699">
        <w:rPr>
          <w:rFonts w:ascii="Verdana" w:hAnsi="Verdana" w:cs="Calibri"/>
          <w:lang w:val="en-GB"/>
        </w:rPr>
        <w:t xml:space="preserve">o </w:t>
      </w:r>
      <w:r w:rsidRPr="00EC0ECA">
        <w:rPr>
          <w:rFonts w:ascii="Verdana" w:hAnsi="Verdana" w:cs="Calibri"/>
          <w:i/>
          <w:lang w:val="en-GB"/>
        </w:rPr>
        <w:t>[day/month/year]</w:t>
      </w:r>
    </w:p>
    <w:p w14:paraId="5D72C547" w14:textId="361C3D69" w:rsidR="00887CE1" w:rsidRPr="00EC0ECA" w:rsidRDefault="00383699" w:rsidP="00383699">
      <w:pPr>
        <w:pStyle w:val="Tekstkomentarza"/>
        <w:tabs>
          <w:tab w:val="left" w:pos="2552"/>
          <w:tab w:val="left" w:pos="3686"/>
          <w:tab w:val="left" w:pos="5954"/>
        </w:tabs>
        <w:jc w:val="left"/>
        <w:rPr>
          <w:rFonts w:ascii="Verdana" w:hAnsi="Verdana" w:cs="Arial"/>
          <w:b/>
          <w:color w:val="002060"/>
          <w:lang w:val="en-GB"/>
        </w:rPr>
      </w:pPr>
      <w:r w:rsidRPr="00EC0ECA">
        <w:rPr>
          <w:rFonts w:ascii="Verdana" w:hAnsi="Verdana" w:cs="Calibri"/>
          <w:lang w:val="en-GB"/>
        </w:rPr>
        <w:t>Duration of physical mobility (days) – excluding travel days: ………………….</w:t>
      </w:r>
      <w:r>
        <w:rPr>
          <w:rFonts w:ascii="Verdana" w:hAnsi="Verdana" w:cs="Calibri"/>
          <w:lang w:val="en-GB"/>
        </w:rPr>
        <w:br/>
      </w:r>
      <w:r w:rsidR="00764EA8">
        <w:rPr>
          <w:rFonts w:ascii="Verdana" w:hAnsi="Verdana" w:cs="Calibri"/>
          <w:i/>
          <w:lang w:val="en-GB"/>
        </w:rPr>
        <w:br/>
      </w:r>
      <w:r w:rsidR="000277C5" w:rsidRPr="00EC0ECA">
        <w:rPr>
          <w:rFonts w:ascii="Verdana" w:hAnsi="Verdana" w:cs="Calibri"/>
          <w:lang w:val="en-GB"/>
        </w:rPr>
        <w:t xml:space="preserve">If applicable, planned period of virtual training activity: from </w:t>
      </w:r>
      <w:r w:rsidR="000277C5" w:rsidRPr="00EC0ECA">
        <w:rPr>
          <w:rFonts w:ascii="Verdana" w:hAnsi="Verdana" w:cs="Calibri"/>
          <w:i/>
          <w:lang w:val="en-GB"/>
        </w:rPr>
        <w:t>[day/month/year]</w:t>
      </w:r>
      <w:r w:rsidR="00764EA8">
        <w:rPr>
          <w:rFonts w:ascii="Verdana" w:hAnsi="Verdana" w:cs="Calibri"/>
          <w:i/>
          <w:lang w:val="en-GB"/>
        </w:rPr>
        <w:t xml:space="preserve"> </w:t>
      </w:r>
      <w:r w:rsidR="000277C5" w:rsidRPr="00EC0ECA">
        <w:rPr>
          <w:rFonts w:ascii="Verdana" w:hAnsi="Verdana" w:cs="Calibri"/>
          <w:lang w:val="en-GB"/>
        </w:rPr>
        <w:t>t</w:t>
      </w:r>
      <w:r>
        <w:rPr>
          <w:rFonts w:ascii="Verdana" w:hAnsi="Verdana" w:cs="Calibri"/>
          <w:lang w:val="en-GB"/>
        </w:rPr>
        <w:t>o</w:t>
      </w:r>
      <w:r w:rsidR="000277C5" w:rsidRPr="00EC0ECA">
        <w:rPr>
          <w:rFonts w:ascii="Verdana" w:hAnsi="Verdana" w:cs="Calibri"/>
          <w:lang w:val="en-GB"/>
        </w:rPr>
        <w:t xml:space="preserve"> </w:t>
      </w:r>
      <w:r w:rsidR="000277C5" w:rsidRPr="00EC0ECA">
        <w:rPr>
          <w:rFonts w:ascii="Verdana" w:hAnsi="Verdana" w:cs="Calibri"/>
          <w:i/>
          <w:lang w:val="en-GB"/>
        </w:rPr>
        <w:t>[day/month/year]</w:t>
      </w:r>
      <w:r w:rsidR="00764EA8">
        <w:rPr>
          <w:rFonts w:ascii="Verdana" w:hAnsi="Verdana" w:cs="Calibri"/>
          <w:i/>
          <w:lang w:val="en-GB"/>
        </w:rPr>
        <w:t xml:space="preserve">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78"/>
        <w:gridCol w:w="1499"/>
        <w:gridCol w:w="1686"/>
        <w:gridCol w:w="2109"/>
      </w:tblGrid>
      <w:tr w:rsidR="00377526" w:rsidRPr="007673FA" w14:paraId="5D72C54D" w14:textId="77777777" w:rsidTr="00140CD0">
        <w:trPr>
          <w:trHeight w:val="334"/>
        </w:trPr>
        <w:tc>
          <w:tcPr>
            <w:tcW w:w="3510"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560"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1701"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140CD0">
        <w:trPr>
          <w:trHeight w:val="412"/>
        </w:trPr>
        <w:tc>
          <w:tcPr>
            <w:tcW w:w="3510"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Odwoanieprzypisukocowego"/>
                <w:rFonts w:ascii="Verdana" w:hAnsi="Verdana" w:cs="Arial"/>
                <w:sz w:val="20"/>
                <w:lang w:val="en-GB"/>
              </w:rPr>
              <w:endnoteReference w:id="2"/>
            </w:r>
          </w:p>
        </w:tc>
        <w:tc>
          <w:tcPr>
            <w:tcW w:w="1560"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Odwoanieprzypisukocowego"/>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140CD0">
        <w:tc>
          <w:tcPr>
            <w:tcW w:w="3510" w:type="dxa"/>
            <w:shd w:val="clear" w:color="auto" w:fill="FFFFFF"/>
          </w:tcPr>
          <w:p w14:paraId="5D72C553" w14:textId="2FC3EA51"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1560"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r w:rsidRPr="00140CD0">
              <w:rPr>
                <w:rFonts w:ascii="Verdana" w:hAnsi="Verdana" w:cs="Arial"/>
                <w:sz w:val="20"/>
                <w:lang w:val="en-GB"/>
              </w:rPr>
              <w:t>20../20..</w:t>
            </w:r>
          </w:p>
        </w:tc>
      </w:tr>
      <w:tr w:rsidR="00CC707F" w:rsidRPr="007673FA" w14:paraId="5D72C55C" w14:textId="77777777" w:rsidTr="00140CD0">
        <w:tc>
          <w:tcPr>
            <w:tcW w:w="3510"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5418"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383699" w:rsidRPr="007673FA" w14:paraId="5D72C563" w14:textId="77777777" w:rsidTr="00D565D4">
        <w:trPr>
          <w:trHeight w:val="371"/>
        </w:trPr>
        <w:tc>
          <w:tcPr>
            <w:tcW w:w="2197" w:type="dxa"/>
            <w:shd w:val="clear" w:color="auto" w:fill="FFFFFF"/>
          </w:tcPr>
          <w:p w14:paraId="5D72C55F" w14:textId="77777777" w:rsidR="00383699" w:rsidRPr="007673FA" w:rsidRDefault="00383699" w:rsidP="00383699">
            <w:pPr>
              <w:spacing w:after="0"/>
              <w:ind w:right="-993"/>
              <w:jc w:val="left"/>
              <w:rPr>
                <w:rFonts w:ascii="Verdana" w:hAnsi="Verdana" w:cs="Arial"/>
                <w:sz w:val="20"/>
                <w:lang w:val="en-GB"/>
              </w:rPr>
            </w:pPr>
            <w:r>
              <w:rPr>
                <w:rFonts w:ascii="Verdana" w:hAnsi="Verdana" w:cs="Arial"/>
                <w:sz w:val="20"/>
                <w:lang w:val="en-GB"/>
              </w:rPr>
              <w:t>Name</w:t>
            </w:r>
          </w:p>
        </w:tc>
        <w:tc>
          <w:tcPr>
            <w:tcW w:w="6575" w:type="dxa"/>
            <w:gridSpan w:val="3"/>
            <w:shd w:val="clear" w:color="auto" w:fill="FFFFFF"/>
          </w:tcPr>
          <w:p w14:paraId="5D72C562" w14:textId="77E3881F" w:rsidR="00383699" w:rsidRPr="007673FA" w:rsidRDefault="00383699" w:rsidP="00383699">
            <w:pPr>
              <w:ind w:right="-993"/>
              <w:jc w:val="left"/>
              <w:rPr>
                <w:rFonts w:ascii="Verdana" w:hAnsi="Verdana" w:cs="Arial"/>
                <w:b/>
                <w:color w:val="002060"/>
                <w:sz w:val="20"/>
                <w:lang w:val="en-GB"/>
              </w:rPr>
            </w:pPr>
            <w:r>
              <w:rPr>
                <w:rFonts w:ascii="Verdana" w:hAnsi="Verdana" w:cs="Arial"/>
                <w:b/>
                <w:color w:val="002060"/>
                <w:sz w:val="20"/>
                <w:lang w:val="en-GB"/>
              </w:rPr>
              <w:t xml:space="preserve">Nicolaus Copernicus University in </w:t>
            </w:r>
            <w:proofErr w:type="spellStart"/>
            <w:r>
              <w:rPr>
                <w:rFonts w:ascii="Verdana" w:hAnsi="Verdana" w:cs="Arial"/>
                <w:b/>
                <w:color w:val="002060"/>
                <w:sz w:val="20"/>
                <w:lang w:val="en-GB"/>
              </w:rPr>
              <w:t>Toruń</w:t>
            </w:r>
            <w:proofErr w:type="spellEnd"/>
          </w:p>
        </w:tc>
      </w:tr>
      <w:tr w:rsidR="00383699" w:rsidRPr="007673FA" w14:paraId="5D72C56A" w14:textId="77777777" w:rsidTr="00383699">
        <w:trPr>
          <w:trHeight w:val="371"/>
        </w:trPr>
        <w:tc>
          <w:tcPr>
            <w:tcW w:w="2197" w:type="dxa"/>
            <w:shd w:val="clear" w:color="auto" w:fill="FFFFFF"/>
          </w:tcPr>
          <w:p w14:paraId="5D72C564" w14:textId="3BB4CB4D" w:rsidR="00383699" w:rsidRPr="001264FF" w:rsidRDefault="00383699" w:rsidP="00383699">
            <w:pPr>
              <w:spacing w:after="0"/>
              <w:ind w:right="-993"/>
              <w:jc w:val="left"/>
              <w:rPr>
                <w:rFonts w:ascii="Verdana" w:hAnsi="Verdana" w:cs="Arial"/>
                <w:sz w:val="20"/>
                <w:lang w:val="en-GB"/>
              </w:rPr>
            </w:pPr>
            <w:r w:rsidRPr="001264FF">
              <w:rPr>
                <w:rFonts w:ascii="Verdana" w:hAnsi="Verdana" w:cs="Arial"/>
                <w:sz w:val="20"/>
                <w:lang w:val="en-GB"/>
              </w:rPr>
              <w:t>Erasmus code</w:t>
            </w:r>
            <w:r>
              <w:rPr>
                <w:rStyle w:val="Odwoanieprzypisukocowego"/>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383699" w:rsidRPr="005E466D" w:rsidRDefault="00383699" w:rsidP="00383699">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383699" w:rsidRPr="007673FA" w:rsidRDefault="00383699" w:rsidP="00383699">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09" w:type="dxa"/>
            <w:shd w:val="clear" w:color="auto" w:fill="FFFFFF"/>
          </w:tcPr>
          <w:p w14:paraId="5D72C567" w14:textId="3518DD9C" w:rsidR="00383699" w:rsidRPr="007673FA" w:rsidRDefault="00383699" w:rsidP="00383699">
            <w:pPr>
              <w:ind w:right="-993"/>
              <w:jc w:val="left"/>
              <w:rPr>
                <w:rFonts w:ascii="Verdana" w:hAnsi="Verdana" w:cs="Arial"/>
                <w:b/>
                <w:color w:val="002060"/>
                <w:sz w:val="20"/>
                <w:lang w:val="en-GB"/>
              </w:rPr>
            </w:pPr>
            <w:r>
              <w:rPr>
                <w:rFonts w:ascii="Verdana" w:hAnsi="Verdana" w:cs="Arial"/>
                <w:b/>
                <w:color w:val="002060"/>
                <w:sz w:val="20"/>
                <w:lang w:val="en-GB"/>
              </w:rPr>
              <w:t>PL_TORUN01</w:t>
            </w:r>
          </w:p>
        </w:tc>
        <w:tc>
          <w:tcPr>
            <w:tcW w:w="2267" w:type="dxa"/>
            <w:shd w:val="clear" w:color="auto" w:fill="FFFFFF"/>
          </w:tcPr>
          <w:p w14:paraId="5D72C568" w14:textId="04971E11" w:rsidR="00383699" w:rsidRPr="007673FA" w:rsidRDefault="00383699" w:rsidP="00383699">
            <w:pPr>
              <w:ind w:right="-993"/>
              <w:jc w:val="left"/>
              <w:rPr>
                <w:rFonts w:ascii="Verdana" w:hAnsi="Verdana" w:cs="Arial"/>
                <w:sz w:val="20"/>
                <w:lang w:val="en-GB"/>
              </w:rPr>
            </w:pPr>
            <w:r>
              <w:rPr>
                <w:rFonts w:ascii="Verdana" w:hAnsi="Verdana" w:cs="Arial"/>
                <w:sz w:val="20"/>
                <w:lang w:val="en-GB"/>
              </w:rPr>
              <w:t>Faculty/Department</w:t>
            </w:r>
          </w:p>
        </w:tc>
        <w:tc>
          <w:tcPr>
            <w:tcW w:w="2099" w:type="dxa"/>
            <w:shd w:val="clear" w:color="auto" w:fill="FFFFFF"/>
          </w:tcPr>
          <w:p w14:paraId="5D72C569" w14:textId="77777777" w:rsidR="00383699" w:rsidRPr="007673FA" w:rsidRDefault="00383699" w:rsidP="00383699">
            <w:pPr>
              <w:ind w:right="-993"/>
              <w:jc w:val="center"/>
              <w:rPr>
                <w:rFonts w:ascii="Verdana" w:hAnsi="Verdana" w:cs="Arial"/>
                <w:b/>
                <w:color w:val="002060"/>
                <w:sz w:val="20"/>
                <w:lang w:val="en-GB"/>
              </w:rPr>
            </w:pPr>
          </w:p>
        </w:tc>
      </w:tr>
      <w:tr w:rsidR="00383699" w:rsidRPr="007673FA" w14:paraId="5D72C56F" w14:textId="77777777" w:rsidTr="00383699">
        <w:trPr>
          <w:trHeight w:val="559"/>
        </w:trPr>
        <w:tc>
          <w:tcPr>
            <w:tcW w:w="2197" w:type="dxa"/>
            <w:shd w:val="clear" w:color="auto" w:fill="FFFFFF"/>
          </w:tcPr>
          <w:p w14:paraId="5D72C56B" w14:textId="77777777" w:rsidR="00383699" w:rsidRPr="007673FA" w:rsidRDefault="00383699" w:rsidP="00383699">
            <w:pPr>
              <w:ind w:right="-993"/>
              <w:jc w:val="left"/>
              <w:rPr>
                <w:rFonts w:ascii="Verdana" w:hAnsi="Verdana" w:cs="Arial"/>
                <w:sz w:val="20"/>
                <w:lang w:val="en-GB"/>
              </w:rPr>
            </w:pPr>
            <w:r w:rsidRPr="007673FA">
              <w:rPr>
                <w:rFonts w:ascii="Verdana" w:hAnsi="Verdana" w:cs="Arial"/>
                <w:sz w:val="20"/>
                <w:lang w:val="en-GB"/>
              </w:rPr>
              <w:t>Address</w:t>
            </w:r>
          </w:p>
        </w:tc>
        <w:tc>
          <w:tcPr>
            <w:tcW w:w="2209" w:type="dxa"/>
            <w:shd w:val="clear" w:color="auto" w:fill="FFFFFF"/>
          </w:tcPr>
          <w:p w14:paraId="101E4B2D" w14:textId="77777777" w:rsidR="00291E3C" w:rsidRDefault="00291E3C" w:rsidP="00291E3C">
            <w:pPr>
              <w:spacing w:after="0"/>
              <w:ind w:right="-993"/>
              <w:jc w:val="left"/>
              <w:rPr>
                <w:rFonts w:ascii="Verdana" w:hAnsi="Verdana" w:cs="Arial"/>
                <w:color w:val="002060"/>
                <w:sz w:val="20"/>
                <w:lang w:val="en-GB"/>
              </w:rPr>
            </w:pPr>
            <w:r>
              <w:rPr>
                <w:rFonts w:ascii="Verdana" w:hAnsi="Verdana" w:cs="Arial"/>
                <w:color w:val="002060"/>
                <w:sz w:val="20"/>
                <w:lang w:val="en-GB"/>
              </w:rPr>
              <w:t>ul. Gagarina 11</w:t>
            </w:r>
          </w:p>
          <w:p w14:paraId="5D72C56C" w14:textId="7536AE6C" w:rsidR="00383699" w:rsidRPr="007673FA" w:rsidRDefault="00291E3C" w:rsidP="00291E3C">
            <w:pPr>
              <w:ind w:right="-993"/>
              <w:jc w:val="left"/>
              <w:rPr>
                <w:rFonts w:ascii="Verdana" w:hAnsi="Verdana" w:cs="Arial"/>
                <w:color w:val="002060"/>
                <w:sz w:val="20"/>
                <w:lang w:val="en-GB"/>
              </w:rPr>
            </w:pPr>
            <w:r>
              <w:rPr>
                <w:rFonts w:ascii="Verdana" w:hAnsi="Verdana" w:cs="Arial"/>
                <w:color w:val="002060"/>
                <w:sz w:val="20"/>
                <w:lang w:val="en-GB"/>
              </w:rPr>
              <w:t xml:space="preserve">87-100 </w:t>
            </w:r>
            <w:proofErr w:type="spellStart"/>
            <w:r>
              <w:rPr>
                <w:rFonts w:ascii="Verdana" w:hAnsi="Verdana" w:cs="Arial"/>
                <w:color w:val="002060"/>
                <w:sz w:val="20"/>
                <w:lang w:val="en-GB"/>
              </w:rPr>
              <w:t>Toruń</w:t>
            </w:r>
            <w:bookmarkStart w:id="0" w:name="_GoBack"/>
            <w:bookmarkEnd w:id="0"/>
            <w:proofErr w:type="spellEnd"/>
          </w:p>
        </w:tc>
        <w:tc>
          <w:tcPr>
            <w:tcW w:w="2267" w:type="dxa"/>
            <w:shd w:val="clear" w:color="auto" w:fill="FFFFFF"/>
          </w:tcPr>
          <w:p w14:paraId="5D72C56D" w14:textId="77777777" w:rsidR="00383699" w:rsidRPr="005E466D" w:rsidRDefault="00383699" w:rsidP="00383699">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woanieprzypisukocowego"/>
                <w:rFonts w:ascii="Verdana" w:hAnsi="Verdana" w:cs="Arial"/>
                <w:sz w:val="20"/>
                <w:lang w:val="en-GB"/>
              </w:rPr>
              <w:endnoteReference w:id="5"/>
            </w:r>
          </w:p>
        </w:tc>
        <w:tc>
          <w:tcPr>
            <w:tcW w:w="2099" w:type="dxa"/>
            <w:shd w:val="clear" w:color="auto" w:fill="FFFFFF"/>
          </w:tcPr>
          <w:p w14:paraId="5D72C56E" w14:textId="4374EE37" w:rsidR="00383699" w:rsidRPr="007673FA" w:rsidRDefault="00383699" w:rsidP="00383699">
            <w:pPr>
              <w:ind w:right="-993"/>
              <w:jc w:val="left"/>
              <w:rPr>
                <w:rFonts w:ascii="Verdana" w:hAnsi="Verdana" w:cs="Arial"/>
                <w:b/>
                <w:sz w:val="20"/>
                <w:lang w:val="en-GB"/>
              </w:rPr>
            </w:pPr>
            <w:r>
              <w:rPr>
                <w:rFonts w:ascii="Verdana" w:hAnsi="Verdana" w:cs="Arial"/>
                <w:b/>
                <w:sz w:val="20"/>
                <w:lang w:val="en-GB"/>
              </w:rPr>
              <w:t>Poland/PL</w:t>
            </w:r>
          </w:p>
        </w:tc>
      </w:tr>
      <w:tr w:rsidR="00383699" w:rsidRPr="00E02718" w14:paraId="5D72C574" w14:textId="77777777" w:rsidTr="00383699">
        <w:tc>
          <w:tcPr>
            <w:tcW w:w="2197" w:type="dxa"/>
            <w:shd w:val="clear" w:color="auto" w:fill="FFFFFF"/>
          </w:tcPr>
          <w:p w14:paraId="5D72C570" w14:textId="77777777" w:rsidR="00383699" w:rsidRPr="007673FA" w:rsidRDefault="00383699" w:rsidP="00383699">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09" w:type="dxa"/>
            <w:shd w:val="clear" w:color="auto" w:fill="FFFFFF"/>
          </w:tcPr>
          <w:p w14:paraId="5D72C571" w14:textId="77777777" w:rsidR="00383699" w:rsidRPr="007673FA" w:rsidRDefault="00383699" w:rsidP="00383699">
            <w:pPr>
              <w:ind w:right="-993"/>
              <w:jc w:val="left"/>
              <w:rPr>
                <w:rFonts w:ascii="Verdana" w:hAnsi="Verdana" w:cs="Arial"/>
                <w:color w:val="002060"/>
                <w:sz w:val="20"/>
                <w:lang w:val="en-GB"/>
              </w:rPr>
            </w:pPr>
          </w:p>
        </w:tc>
        <w:tc>
          <w:tcPr>
            <w:tcW w:w="2267" w:type="dxa"/>
            <w:shd w:val="clear" w:color="auto" w:fill="FFFFFF"/>
          </w:tcPr>
          <w:p w14:paraId="5D72C572" w14:textId="77777777" w:rsidR="00383699" w:rsidRPr="00E02718" w:rsidRDefault="00383699" w:rsidP="00383699">
            <w:pPr>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099" w:type="dxa"/>
            <w:shd w:val="clear" w:color="auto" w:fill="FFFFFF"/>
          </w:tcPr>
          <w:p w14:paraId="5D72C573" w14:textId="77777777" w:rsidR="00383699" w:rsidRPr="00E02718" w:rsidRDefault="00383699" w:rsidP="00383699">
            <w:pPr>
              <w:ind w:right="-993"/>
              <w:jc w:val="left"/>
              <w:rPr>
                <w:rFonts w:ascii="Verdana" w:hAnsi="Verdana" w:cs="Arial"/>
                <w:b/>
                <w:color w:val="002060"/>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6A9663F6"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E05524">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A07EA6">
            <w:pPr>
              <w:ind w:right="-993"/>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291E3C"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291E3C"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Nagwe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Nagwe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1CEB6425" w14:textId="10EBF62E" w:rsidR="000277C5" w:rsidRPr="000277C5" w:rsidRDefault="000277C5" w:rsidP="00140CD0">
      <w:pPr>
        <w:pStyle w:val="Tekstkomentarza"/>
        <w:tabs>
          <w:tab w:val="left" w:pos="2552"/>
          <w:tab w:val="left" w:pos="3686"/>
          <w:tab w:val="left" w:pos="5954"/>
        </w:tabs>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 xml:space="preserve">programme?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D263F9"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D263F9" w14:paraId="4C5013E5" w14:textId="77777777" w:rsidTr="007E5D32">
        <w:trPr>
          <w:jc w:val="center"/>
        </w:trPr>
        <w:tc>
          <w:tcPr>
            <w:tcW w:w="8763" w:type="dxa"/>
            <w:shd w:val="clear" w:color="auto" w:fill="FFFFFF"/>
          </w:tcPr>
          <w:p w14:paraId="3375E146" w14:textId="1B079A86" w:rsidR="00202EC2" w:rsidRDefault="00AC44B1" w:rsidP="00383699">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tc>
      </w:tr>
      <w:tr w:rsidR="00377526" w:rsidRPr="00D263F9"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D263F9" w14:paraId="5D72C5A2" w14:textId="77777777" w:rsidTr="007E5D32">
        <w:trPr>
          <w:jc w:val="center"/>
        </w:trPr>
        <w:tc>
          <w:tcPr>
            <w:tcW w:w="8763" w:type="dxa"/>
            <w:shd w:val="clear" w:color="auto" w:fill="FFFFFF"/>
            <w:hideMark/>
          </w:tcPr>
          <w:p w14:paraId="65B2DD1B" w14:textId="6FA9CA51" w:rsidR="00383699" w:rsidRDefault="00383699" w:rsidP="00383699">
            <w:pPr>
              <w:spacing w:before="240" w:after="120"/>
              <w:ind w:left="-6" w:firstLine="6"/>
              <w:rPr>
                <w:rFonts w:ascii="Verdana" w:hAnsi="Verdana" w:cs="Calibri"/>
                <w:b/>
                <w:sz w:val="20"/>
                <w:lang w:val="en-GB"/>
              </w:rPr>
            </w:pPr>
            <w:r>
              <w:rPr>
                <w:rFonts w:ascii="Verdana" w:hAnsi="Verdana" w:cs="Calibri"/>
                <w:b/>
                <w:sz w:val="20"/>
                <w:lang w:val="en-GB"/>
              </w:rPr>
              <w:t xml:space="preserve">Activities to be carried out </w:t>
            </w:r>
            <w:r w:rsidRPr="00743F98">
              <w:rPr>
                <w:rFonts w:ascii="Verdana" w:hAnsi="Verdana" w:cs="Calibri"/>
                <w:b/>
                <w:sz w:val="20"/>
                <w:lang w:val="en-GB"/>
              </w:rPr>
              <w:t>(including the vi</w:t>
            </w:r>
            <w:r>
              <w:rPr>
                <w:rFonts w:ascii="Verdana" w:hAnsi="Verdana" w:cs="Calibri"/>
                <w:b/>
                <w:sz w:val="20"/>
                <w:lang w:val="en-GB"/>
              </w:rPr>
              <w:t>rtual component, if applicable):</w:t>
            </w:r>
            <w:r>
              <w:rPr>
                <w:rFonts w:ascii="Verdana" w:hAnsi="Verdana" w:cs="Calibri"/>
                <w:b/>
                <w:sz w:val="20"/>
                <w:lang w:val="en-GB"/>
              </w:rPr>
              <w:br/>
            </w:r>
            <w:r>
              <w:rPr>
                <w:rFonts w:ascii="Verdana" w:hAnsi="Verdana"/>
                <w:sz w:val="20"/>
                <w:lang w:val="en-GB"/>
              </w:rPr>
              <w:t xml:space="preserve">Training in advanced digital skills: Yes </w:t>
            </w:r>
            <w:sdt>
              <w:sdtPr>
                <w:rPr>
                  <w:rFonts w:ascii="Verdana" w:hAnsi="Verdana"/>
                  <w:sz w:val="20"/>
                  <w:lang w:val="en-GB"/>
                </w:rPr>
                <w:id w:val="-1401832213"/>
                <w14:checkbox>
                  <w14:checked w14:val="0"/>
                  <w14:checkedState w14:val="2612" w14:font="MS Gothic"/>
                  <w14:uncheckedState w14:val="2610" w14:font="MS Gothic"/>
                </w14:checkbox>
              </w:sdtPr>
              <w:sdtEndPr/>
              <w:sdtContent>
                <w:r>
                  <w:rPr>
                    <w:rFonts w:ascii="MS Gothic" w:eastAsia="MS Gothic" w:hAnsi="MS Gothic" w:hint="eastAsia"/>
                    <w:sz w:val="20"/>
                    <w:lang w:val="en-GB"/>
                  </w:rPr>
                  <w:t>☐</w:t>
                </w:r>
              </w:sdtContent>
            </w:sdt>
            <w:r>
              <w:rPr>
                <w:rFonts w:ascii="Verdana" w:hAnsi="Verdana"/>
                <w:sz w:val="20"/>
                <w:lang w:val="en-GB"/>
              </w:rPr>
              <w:t xml:space="preserve"> No </w:t>
            </w:r>
            <w:sdt>
              <w:sdtPr>
                <w:rPr>
                  <w:rFonts w:ascii="Verdana" w:hAnsi="Verdana"/>
                  <w:sz w:val="20"/>
                  <w:lang w:val="en-GB"/>
                </w:rPr>
                <w:id w:val="-452334557"/>
                <w14:checkbox>
                  <w14:checked w14:val="0"/>
                  <w14:checkedState w14:val="2612" w14:font="MS Gothic"/>
                  <w14:uncheckedState w14:val="2610" w14:font="MS Gothic"/>
                </w14:checkbox>
              </w:sdtPr>
              <w:sdtEndPr/>
              <w:sdtContent>
                <w:r>
                  <w:rPr>
                    <w:rFonts w:ascii="MS Gothic" w:eastAsia="MS Gothic" w:hAnsi="MS Gothic" w:hint="eastAsia"/>
                    <w:sz w:val="20"/>
                    <w:lang w:val="en-GB"/>
                  </w:rPr>
                  <w:t>☐</w:t>
                </w:r>
              </w:sdtContent>
            </w:sdt>
          </w:p>
          <w:p w14:paraId="40678246" w14:textId="5FC37CDC" w:rsidR="008F1CA2" w:rsidRDefault="008F1CA2" w:rsidP="00383699">
            <w:pPr>
              <w:spacing w:before="240" w:after="120"/>
              <w:rPr>
                <w:rFonts w:ascii="Verdana" w:hAnsi="Verdana" w:cs="Calibri"/>
                <w:b/>
                <w:sz w:val="20"/>
                <w:lang w:val="en-GB"/>
              </w:rPr>
            </w:pPr>
          </w:p>
          <w:p w14:paraId="600958A2" w14:textId="4EC6BF1E" w:rsidR="008F1CA2" w:rsidRDefault="008F1CA2" w:rsidP="004A4118">
            <w:pPr>
              <w:spacing w:before="240" w:after="120"/>
              <w:rPr>
                <w:rFonts w:ascii="Verdana" w:hAnsi="Verdana" w:cs="Calibri"/>
                <w:b/>
                <w:sz w:val="20"/>
                <w:lang w:val="en-GB"/>
              </w:rPr>
            </w:pPr>
          </w:p>
          <w:p w14:paraId="399EBAC4" w14:textId="77777777" w:rsidR="00E05524" w:rsidRDefault="00E05524"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D263F9"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230EBB0C" w14:textId="7DFB7D05" w:rsidR="00FB76B2" w:rsidRDefault="00FB76B2" w:rsidP="00D97FE7">
            <w:pPr>
              <w:spacing w:before="240" w:after="120"/>
              <w:ind w:left="-6" w:firstLine="6"/>
              <w:rPr>
                <w:rFonts w:ascii="Verdana" w:hAnsi="Verdana" w:cs="Calibri"/>
                <w:b/>
                <w:sz w:val="20"/>
                <w:lang w:val="en-GB"/>
              </w:rPr>
            </w:pPr>
          </w:p>
          <w:p w14:paraId="33F81191" w14:textId="77777777" w:rsidR="00E05524" w:rsidRDefault="00E05524" w:rsidP="00D97FE7">
            <w:pPr>
              <w:spacing w:before="240" w:after="120"/>
              <w:ind w:left="-6" w:firstLine="6"/>
              <w:rPr>
                <w:rFonts w:ascii="Verdana" w:hAnsi="Verdana" w:cs="Calibri"/>
                <w:b/>
                <w:sz w:val="20"/>
                <w:lang w:val="en-GB"/>
              </w:rPr>
            </w:pPr>
          </w:p>
          <w:p w14:paraId="14585027" w14:textId="77777777" w:rsidR="00383699" w:rsidRDefault="00383699"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6" w14:textId="303C1D6D" w:rsidR="00377526" w:rsidRDefault="000E644D"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B0101A3" w14:textId="5BC3C9DD"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woanieprzypisukocowego"/>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 </w:t>
      </w:r>
      <w:r w:rsidR="00E05524">
        <w:rPr>
          <w:rFonts w:ascii="Verdana" w:hAnsi="Verdana" w:cs="Calibri"/>
          <w:sz w:val="16"/>
          <w:szCs w:val="16"/>
          <w:lang w:val="en-GB"/>
        </w:rPr>
        <w:t>organisation</w:t>
      </w:r>
      <w:r w:rsidRPr="004A4118">
        <w:rPr>
          <w:rFonts w:ascii="Verdana" w:hAnsi="Verdana" w:cs="Calibri"/>
          <w:sz w:val="16"/>
          <w:szCs w:val="16"/>
          <w:lang w:val="en-GB"/>
        </w:rPr>
        <w:t xml:space="preserv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lastRenderedPageBreak/>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5D558D9C"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sidR="00E05524">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E05524">
        <w:rPr>
          <w:rFonts w:ascii="Verdana" w:hAnsi="Verdana" w:cs="Verdana"/>
          <w:sz w:val="16"/>
          <w:szCs w:val="16"/>
          <w:lang w:val="en-GB" w:eastAsia="fr-FR"/>
        </w:rPr>
        <w:t xml:space="preserve">their </w:t>
      </w:r>
      <w:r w:rsidRPr="004A4118">
        <w:rPr>
          <w:rFonts w:ascii="Verdana" w:hAnsi="Verdana" w:cs="Verdana"/>
          <w:sz w:val="16"/>
          <w:szCs w:val="16"/>
          <w:lang w:val="en-GB" w:eastAsia="fr-FR"/>
        </w:rPr>
        <w:t>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4A557B2D"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E05524">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14:paraId="0ED3C570" w14:textId="49F0674B"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 xml:space="preserve">receiving </w:t>
      </w:r>
      <w:r w:rsidR="007C154A">
        <w:rPr>
          <w:rFonts w:ascii="Verdana" w:hAnsi="Verdana" w:cs="Calibri"/>
          <w:sz w:val="16"/>
          <w:szCs w:val="16"/>
          <w:lang w:val="en-GB"/>
        </w:rPr>
        <w:t>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D263F9"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Odwoanieprzypisudolnego"/>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2021027E"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 xml:space="preserve">The receiving </w:t>
            </w:r>
            <w:r w:rsidR="007C154A">
              <w:rPr>
                <w:rFonts w:ascii="Verdana" w:hAnsi="Verdana" w:cs="Calibri"/>
                <w:b/>
                <w:sz w:val="20"/>
                <w:lang w:val="en-GB"/>
              </w:rPr>
              <w:t>organisation</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0E644D">
      <w:pPr>
        <w:tabs>
          <w:tab w:val="left" w:pos="954"/>
        </w:tabs>
        <w:rPr>
          <w:rFonts w:ascii="Verdana" w:hAnsi="Verdana" w:cs="Calibri"/>
          <w:b/>
          <w:color w:val="002060"/>
          <w:sz w:val="28"/>
          <w:lang w:val="en-GB"/>
        </w:rPr>
      </w:pPr>
    </w:p>
    <w:sectPr w:rsidR="00EF398E" w:rsidRPr="008F1CA2"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A161F" w14:textId="77777777" w:rsidR="00AD6B78" w:rsidRDefault="00AD6B78">
      <w:r>
        <w:separator/>
      </w:r>
    </w:p>
  </w:endnote>
  <w:endnote w:type="continuationSeparator" w:id="0">
    <w:p w14:paraId="0AFC7016" w14:textId="77777777" w:rsidR="00AD6B78" w:rsidRDefault="00AD6B78">
      <w:r>
        <w:continuationSeparator/>
      </w:r>
    </w:p>
  </w:endnote>
  <w:endnote w:id="1">
    <w:p w14:paraId="2B08B470" w14:textId="74430D65" w:rsidR="007550F5" w:rsidRDefault="00D97FE7" w:rsidP="007550F5">
      <w:pPr>
        <w:pStyle w:val="Tekstprzypisukocowego"/>
        <w:spacing w:after="12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584C3985" w14:textId="77777777" w:rsidR="007C154A" w:rsidRDefault="007C154A" w:rsidP="007C154A">
      <w:pPr>
        <w:pStyle w:val="Tekstprzypisukocowego"/>
        <w:numPr>
          <w:ilvl w:val="0"/>
          <w:numId w:val="46"/>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7F47876B" w14:textId="77777777" w:rsidR="007C154A" w:rsidRDefault="007C154A" w:rsidP="007C154A">
      <w:pPr>
        <w:pStyle w:val="Tekstprzypisukocowego"/>
        <w:numPr>
          <w:ilvl w:val="0"/>
          <w:numId w:val="46"/>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630157A9" w14:textId="4AF83CAA" w:rsidR="00842285" w:rsidRPr="000E644D" w:rsidRDefault="007C154A" w:rsidP="008666DE">
      <w:pPr>
        <w:pStyle w:val="Tekstprzypisukocowego"/>
        <w:numPr>
          <w:ilvl w:val="0"/>
          <w:numId w:val="46"/>
        </w:numPr>
        <w:spacing w:after="0"/>
        <w:rPr>
          <w:rFonts w:ascii="Verdana" w:hAnsi="Verdana"/>
          <w:sz w:val="16"/>
          <w:szCs w:val="16"/>
          <w:lang w:val="en-GB"/>
        </w:rPr>
      </w:pPr>
      <w:r w:rsidRPr="000E644D">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5D72C5CB" w14:textId="26FD3498"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BF0BB77" w:rsidR="00383699" w:rsidRPr="002A2E71" w:rsidRDefault="00383699"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7C154A"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sidR="007C154A">
        <w:rPr>
          <w:rFonts w:ascii="Verdana" w:hAnsi="Verdana"/>
          <w:sz w:val="16"/>
          <w:szCs w:val="16"/>
          <w:lang w:val="en-GB"/>
        </w:rPr>
        <w:t xml:space="preserve"> EU Member States and third countries associated to the programme</w:t>
      </w:r>
      <w:r w:rsidR="007C154A" w:rsidRPr="002A2E71">
        <w:rPr>
          <w:rFonts w:ascii="Verdana" w:hAnsi="Verdana"/>
          <w:sz w:val="16"/>
          <w:szCs w:val="16"/>
          <w:lang w:val="en-GB"/>
        </w:rPr>
        <w:t>.</w:t>
      </w:r>
    </w:p>
  </w:endnote>
  <w:endnote w:id="5">
    <w:p w14:paraId="5D72C5CD" w14:textId="1958A976" w:rsidR="00383699" w:rsidRPr="002A2E71" w:rsidRDefault="00383699"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7C154A" w:rsidRPr="00D81DA8">
          <w:rPr>
            <w:rStyle w:val="Hipercze"/>
            <w:lang w:val="en-IE"/>
          </w:rPr>
          <w:t>https://www.iso.org/obp/ui</w:t>
        </w:r>
      </w:hyperlink>
      <w:r w:rsidRPr="002A2E71">
        <w:rPr>
          <w:rFonts w:ascii="Verdana" w:hAnsi="Verdana"/>
          <w:sz w:val="16"/>
          <w:szCs w:val="16"/>
          <w:lang w:val="en-GB"/>
        </w:rPr>
        <w:t>.</w:t>
      </w:r>
    </w:p>
  </w:endnote>
  <w:endnote w:id="6">
    <w:p w14:paraId="2A32932D" w14:textId="63A35315" w:rsidR="008F1CA2" w:rsidRPr="008F1CA2" w:rsidRDefault="008F1CA2"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00864A38" w:rsidRPr="00D460E4">
        <w:rPr>
          <w:rFonts w:ascii="Verdana" w:hAnsi="Verdana"/>
          <w:sz w:val="16"/>
          <w:szCs w:val="16"/>
          <w:lang w:val="en-GB"/>
        </w:rPr>
        <w:t xml:space="preserve">Circulating papers with original signatures is not compulsory. Scanned copies of signatures or electronic signatures may be accepted, </w:t>
      </w:r>
      <w:r w:rsidR="00864A38" w:rsidRPr="00D460E4">
        <w:rPr>
          <w:rFonts w:ascii="Verdana" w:hAnsi="Verdana" w:cs="Calibri"/>
          <w:sz w:val="16"/>
          <w:szCs w:val="16"/>
          <w:lang w:val="en-GB"/>
        </w:rPr>
        <w:t xml:space="preserve">depending on the national legislation of the country of the beneficiary institution (in the case of mobility with third </w:t>
      </w:r>
      <w:proofErr w:type="spellStart"/>
      <w:r w:rsidR="00864A38" w:rsidRPr="00D460E4">
        <w:rPr>
          <w:rFonts w:ascii="Verdana" w:hAnsi="Verdana" w:cs="Calibri"/>
          <w:sz w:val="16"/>
          <w:szCs w:val="16"/>
          <w:lang w:val="en-GB"/>
        </w:rPr>
        <w:t>coutnries</w:t>
      </w:r>
      <w:proofErr w:type="spellEnd"/>
      <w:r w:rsidR="00864A38" w:rsidRPr="00D460E4">
        <w:rPr>
          <w:rFonts w:ascii="Verdana" w:hAnsi="Verdana" w:cs="Calibri"/>
          <w:sz w:val="16"/>
          <w:szCs w:val="16"/>
          <w:lang w:val="en-GB"/>
        </w:rPr>
        <w:t xml:space="preserve"> not associated to the programme: the national legislation of the EU Member State or third country associated to the programme). </w:t>
      </w:r>
      <w:r w:rsidR="00864A38" w:rsidRPr="00D460E4">
        <w:rPr>
          <w:rFonts w:ascii="Verdana" w:hAnsi="Verdana"/>
          <w:sz w:val="16"/>
          <w:szCs w:val="16"/>
          <w:lang w:val="en-GB"/>
        </w:rPr>
        <w:t>Certificates of attendance can be provided electronically or through any other means accessible to the staff member and the sending institution.</w:t>
      </w:r>
      <w:r w:rsidR="00BA3C63" w:rsidRPr="00BA3C63">
        <w:rPr>
          <w:rFonts w:ascii="Verdana" w:hAnsi="Verdana"/>
          <w:sz w:val="16"/>
          <w:szCs w:val="16"/>
          <w:lang w:val="en-GB"/>
        </w:rPr>
        <w:t xml:space="preserve">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59896"/>
      <w:docPartObj>
        <w:docPartGallery w:val="Page Numbers (Bottom of Page)"/>
        <w:docPartUnique/>
      </w:docPartObj>
    </w:sdtPr>
    <w:sdtEndPr>
      <w:rPr>
        <w:noProof/>
      </w:rPr>
    </w:sdtEndPr>
    <w:sdtContent>
      <w:p w14:paraId="2EB0E9E7" w14:textId="08E54C2E" w:rsidR="009F32D0" w:rsidRDefault="009F32D0">
        <w:pPr>
          <w:pStyle w:val="Stopka"/>
          <w:jc w:val="center"/>
        </w:pPr>
        <w:r>
          <w:fldChar w:fldCharType="begin"/>
        </w:r>
        <w:r>
          <w:instrText xml:space="preserve"> PAGE   \* MERGEFORMAT </w:instrText>
        </w:r>
        <w:r>
          <w:fldChar w:fldCharType="separate"/>
        </w:r>
        <w:r w:rsidR="00B0673D">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2C5C5" w14:textId="77777777" w:rsidR="005655B4" w:rsidRDefault="005655B4">
    <w:pPr>
      <w:pStyle w:val="Stopka"/>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27380" w14:textId="77777777" w:rsidR="00AD6B78" w:rsidRDefault="00AD6B78">
      <w:r>
        <w:separator/>
      </w:r>
    </w:p>
  </w:footnote>
  <w:footnote w:type="continuationSeparator" w:id="0">
    <w:p w14:paraId="278A292E" w14:textId="77777777" w:rsidR="00AD6B78" w:rsidRDefault="00AD6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6351E83E" w:rsidR="00E01AAA" w:rsidRPr="00AD66BB" w:rsidRDefault="00760FF6" w:rsidP="00760FF6">
          <w:pPr>
            <w:tabs>
              <w:tab w:val="left" w:pos="0"/>
              <w:tab w:val="left" w:pos="1134"/>
              <w:tab w:val="left" w:pos="3261"/>
              <w:tab w:val="left" w:pos="4253"/>
              <w:tab w:val="left" w:pos="4678"/>
            </w:tabs>
            <w:jc w:val="left"/>
            <w:rPr>
              <w:rFonts w:ascii="Verdana" w:hAnsi="Verdana"/>
              <w:b/>
              <w:sz w:val="18"/>
              <w:szCs w:val="18"/>
              <w:lang w:val="en-GB"/>
            </w:rPr>
          </w:pPr>
          <w:r>
            <w:rPr>
              <w:i/>
              <w:noProof/>
            </w:rPr>
            <w:drawing>
              <wp:inline distT="0" distB="0" distL="0" distR="0" wp14:anchorId="44EDCE4C" wp14:editId="5CEC133C">
                <wp:extent cx="2266950" cy="476250"/>
                <wp:effectExtent l="0" t="0" r="0" b="0"/>
                <wp:docPr id="3" name="Obraz 3" descr="EN Co-Funded by the EU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Co-Funded by the EU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476250"/>
                        </a:xfrm>
                        <a:prstGeom prst="rect">
                          <a:avLst/>
                        </a:prstGeom>
                        <a:noFill/>
                        <a:ln>
                          <a:noFill/>
                        </a:ln>
                      </pic:spPr>
                    </pic:pic>
                  </a:graphicData>
                </a:graphic>
              </wp:inline>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32F31ACE" w:rsidR="00E01AAA" w:rsidRPr="00967BFC" w:rsidRDefault="00E01AAA" w:rsidP="00C05937">
          <w:pPr>
            <w:pStyle w:val="ZDGName"/>
            <w:rPr>
              <w:lang w:val="en-GB"/>
            </w:rPr>
          </w:pPr>
        </w:p>
      </w:tc>
    </w:tr>
  </w:tbl>
  <w:p w14:paraId="5D72C5C2" w14:textId="58478816" w:rsidR="00506408" w:rsidRPr="00495B18" w:rsidRDefault="00760FF6" w:rsidP="00967BFC">
    <w:pPr>
      <w:pStyle w:val="Nagwek"/>
      <w:tabs>
        <w:tab w:val="clear" w:pos="8306"/>
      </w:tabs>
      <w:spacing w:after="0"/>
      <w:ind w:right="-743"/>
      <w:rPr>
        <w:sz w:val="16"/>
        <w:szCs w:val="16"/>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D72C5C7" wp14:editId="526BD353">
              <wp:simplePos x="0" y="0"/>
              <wp:positionH relativeFrom="column">
                <wp:posOffset>4006215</wp:posOffset>
              </wp:positionH>
              <wp:positionV relativeFrom="paragraph">
                <wp:posOffset>-704850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315.45pt;margin-top:-55.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2C5C4"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 w:numId="47">
    <w:abstractNumId w:val="4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E644D"/>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1E3C"/>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34A8"/>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699"/>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0FF6"/>
    <w:rsid w:val="00763067"/>
    <w:rsid w:val="00763552"/>
    <w:rsid w:val="00763ABA"/>
    <w:rsid w:val="00764EA8"/>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154A"/>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4A38"/>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0673D"/>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3F9"/>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3AF5"/>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524"/>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0ECA"/>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6B2"/>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2.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6.xml><?xml version="1.0" encoding="utf-8"?>
<EurolookProperties>
  <ProductCustomizationId/>
  <Created>
    <Version>4.1</Version>
    <Date>2019-02-18T15:34:24</Date>
    <Language>FR</Language>
    <Note/>
  </Created>
  <Edited>
    <Version>10.0.42447.0</Version>
    <Date>2021-09-17T13:38:50</Date>
  </Edited>
  <DocumentModel>
    <Id>6cbda13a-4db2-46c6-876a-ef72275827ef</Id>
    <Name>Report</Name>
  </DocumentModel>
  <DocumentDate/>
  <DocumentVersion/>
  <CompatibilityMode>Eurolook4X</CompatibilityMode>
</Eurolook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25EBC-033C-4EFB-A71C-4A7930F785B0}">
  <ds:schemaRefs/>
</ds:datastoreItem>
</file>

<file path=customXml/itemProps2.xml><?xml version="1.0" encoding="utf-8"?>
<ds:datastoreItem xmlns:ds="http://schemas.openxmlformats.org/officeDocument/2006/customXml" ds:itemID="{6A2EC03F-F3F3-4FBB-80D0-6EB4BF457054}">
  <ds:schemaRefs/>
</ds:datastoreItem>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042D97-5254-439C-BD7E-F6600E2DF7B1}">
  <ds:schemaRefs>
    <ds:schemaRef ds:uri="http://www.w3.org/XML/1998/namespace"/>
    <ds:schemaRef ds:uri="http://purl.org/dc/dcmitype/"/>
    <ds:schemaRef ds:uri="http://schemas.microsoft.com/office/2006/metadata/properties"/>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cfd06d9f-862c-4359-9a69-c66ff689f26a"/>
  </ds:schemaRefs>
</ds:datastoreItem>
</file>

<file path=customXml/itemProps6.xml><?xml version="1.0" encoding="utf-8"?>
<ds:datastoreItem xmlns:ds="http://schemas.openxmlformats.org/officeDocument/2006/customXml" ds:itemID="{F4294558-0429-44DF-A4CB-4EF9B3B43227}">
  <ds:schemaRefs/>
</ds:datastoreItem>
</file>

<file path=customXml/itemProps7.xml><?xml version="1.0" encoding="utf-8"?>
<ds:datastoreItem xmlns:ds="http://schemas.openxmlformats.org/officeDocument/2006/customXml" ds:itemID="{705B2489-E773-4E2C-8B11-16F0B274C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11</TotalTime>
  <Pages>3</Pages>
  <Words>397</Words>
  <Characters>2489</Characters>
  <Application>Microsoft Office Word</Application>
  <DocSecurity>0</DocSecurity>
  <PresentationFormat>Microsoft Word 11.0</PresentationFormat>
  <Lines>20</Lines>
  <Paragraphs>5</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2881</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Małgorzata Grudzińska (kania)</cp:lastModifiedBy>
  <cp:revision>5</cp:revision>
  <cp:lastPrinted>2013-11-06T08:46:00Z</cp:lastPrinted>
  <dcterms:created xsi:type="dcterms:W3CDTF">2026-10-06T07:52:00Z</dcterms:created>
  <dcterms:modified xsi:type="dcterms:W3CDTF">2026-10-12T10:07:00Z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