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88"/>
        <w:gridCol w:w="2197"/>
        <w:gridCol w:w="2228"/>
        <w:gridCol w:w="2159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1777D701" w:rsidR="00116FBB" w:rsidRPr="005E466D" w:rsidRDefault="0035241E" w:rsidP="002E0B71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Nicolaus Copernicus University in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Toruń</w:t>
            </w:r>
            <w:proofErr w:type="spellEnd"/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4D8DBA50" w:rsidR="007967A9" w:rsidRPr="005E466D" w:rsidRDefault="0035241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PL_TORUN01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21DF8D30" w14:textId="77777777" w:rsidR="00C65C7B" w:rsidRDefault="00C65C7B" w:rsidP="00C65C7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ul. Gagarina 11</w:t>
            </w:r>
          </w:p>
          <w:p w14:paraId="56E939F3" w14:textId="18382A94" w:rsidR="007967A9" w:rsidRPr="005E466D" w:rsidRDefault="00C65C7B" w:rsidP="00C65C7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87-100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Toruń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A26F111" w:rsidR="007967A9" w:rsidRPr="005E466D" w:rsidRDefault="002E0B71" w:rsidP="002E0B71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PL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bookmarkStart w:id="0" w:name="_GoBack"/>
            <w:bookmarkEnd w:id="0"/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F9017F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7456E0FE" w:rsidR="00F8532D" w:rsidRPr="00F8532D" w:rsidRDefault="00F9017F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B7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043303A8" w14:textId="77777777" w:rsidR="006C003A" w:rsidRDefault="00466BFF" w:rsidP="006C003A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3D80BF16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491EC55F" w14:textId="0F2F841D" w:rsidR="006C003A" w:rsidRDefault="006C003A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CEC0D33" w14:textId="77777777" w:rsidR="00B936A6" w:rsidRDefault="00B936A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6C32DFF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8C892FD" w14:textId="77777777" w:rsidR="00B936A6" w:rsidRDefault="00B936A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D353468" w:rsidR="00E01AAA" w:rsidRPr="00AD66BB" w:rsidRDefault="00E23BD8" w:rsidP="00E23BD8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i/>
              <w:noProof/>
            </w:rPr>
            <w:drawing>
              <wp:inline distT="0" distB="0" distL="0" distR="0" wp14:anchorId="1D2846F6" wp14:editId="2D37024B">
                <wp:extent cx="2266950" cy="476250"/>
                <wp:effectExtent l="0" t="0" r="0" b="0"/>
                <wp:docPr id="3" name="Obraz 3" descr="EN Co-Funded by the EU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N Co-Funded by the EU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 </w: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1B31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0B71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241E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95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03A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0BB"/>
    <w:rsid w:val="00B774FA"/>
    <w:rsid w:val="00B77D95"/>
    <w:rsid w:val="00B81686"/>
    <w:rsid w:val="00B834A7"/>
    <w:rsid w:val="00B9193E"/>
    <w:rsid w:val="00B9285C"/>
    <w:rsid w:val="00B92F23"/>
    <w:rsid w:val="00B936A6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5C7B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3BD8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d629bfb1-093d-45de-a2ee-6b50830a3fb9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098161b8-b40f-494c-8b12-be550b2d91c1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C8F0C79-97FA-4CE1-B0FD-48AF9EE7D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450</Words>
  <Characters>2781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3225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Małgorzata Grudzińska (kania)</cp:lastModifiedBy>
  <cp:revision>2</cp:revision>
  <cp:lastPrinted>2013-11-06T08:46:00Z</cp:lastPrinted>
  <dcterms:created xsi:type="dcterms:W3CDTF">2026-10-12T10:17:00Z</dcterms:created>
  <dcterms:modified xsi:type="dcterms:W3CDTF">2026-10-12T10:17:00Z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