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5"/>
        <w:gridCol w:w="2228"/>
        <w:gridCol w:w="218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DFFAD6F" w:rsidR="00116FBB" w:rsidRPr="005E466D" w:rsidRDefault="00116FBB" w:rsidP="002E0B71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21C55E1D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3F669BBD" w:rsidR="007967A9" w:rsidRPr="005E466D" w:rsidRDefault="007967A9" w:rsidP="00C65C7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2C91748A" w:rsidR="007967A9" w:rsidRPr="005E466D" w:rsidRDefault="007967A9" w:rsidP="002E0B71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903064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689618D1" w:rsidR="00F8532D" w:rsidRPr="00F8532D" w:rsidRDefault="00903064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19"/>
        <w:gridCol w:w="2693"/>
        <w:gridCol w:w="1701"/>
        <w:gridCol w:w="2410"/>
      </w:tblGrid>
      <w:tr w:rsidR="00A75662" w:rsidRPr="007673FA" w14:paraId="56E93A0A" w14:textId="77777777" w:rsidTr="00D217B3">
        <w:trPr>
          <w:trHeight w:val="371"/>
        </w:trPr>
        <w:tc>
          <w:tcPr>
            <w:tcW w:w="2119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693" w:type="dxa"/>
            <w:shd w:val="clear" w:color="auto" w:fill="FFFFFF"/>
          </w:tcPr>
          <w:p w14:paraId="56E93A07" w14:textId="01ED63CA" w:rsidR="00A75662" w:rsidRPr="007673FA" w:rsidRDefault="00D217B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Nicolaus Copernicus University in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Toruń</w:t>
            </w:r>
            <w:proofErr w:type="spellEnd"/>
          </w:p>
        </w:tc>
        <w:tc>
          <w:tcPr>
            <w:tcW w:w="1701" w:type="dxa"/>
            <w:vMerge w:val="restart"/>
            <w:shd w:val="clear" w:color="auto" w:fill="FFFFFF"/>
          </w:tcPr>
          <w:p w14:paraId="089F15BE" w14:textId="77777777" w:rsidR="00D217B3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A08" w14:textId="7242D2D4" w:rsidR="00A75662" w:rsidRPr="007673FA" w:rsidRDefault="00A75662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D217B3">
        <w:trPr>
          <w:trHeight w:val="371"/>
        </w:trPr>
        <w:tc>
          <w:tcPr>
            <w:tcW w:w="2119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shd w:val="clear" w:color="auto" w:fill="FFFFFF"/>
          </w:tcPr>
          <w:p w14:paraId="56E93A0E" w14:textId="4D68A978" w:rsidR="00A75662" w:rsidRPr="007673FA" w:rsidRDefault="00D217B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4399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TORUN01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D217B3">
        <w:trPr>
          <w:trHeight w:val="559"/>
        </w:trPr>
        <w:tc>
          <w:tcPr>
            <w:tcW w:w="2119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3" w:type="dxa"/>
            <w:shd w:val="clear" w:color="auto" w:fill="FFFFFF"/>
          </w:tcPr>
          <w:p w14:paraId="56E93A13" w14:textId="470E219D" w:rsidR="007967A9" w:rsidRPr="007673FA" w:rsidRDefault="00D217B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343992">
              <w:rPr>
                <w:rFonts w:ascii="Verdana" w:hAnsi="Verdana" w:cs="Arial"/>
                <w:color w:val="002060"/>
                <w:sz w:val="20"/>
                <w:lang w:val="en-GB"/>
              </w:rPr>
              <w:t>Gagarina 11</w:t>
            </w:r>
            <w:r w:rsidRPr="00343992"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>87-100 Torun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56E93A15" w14:textId="10C6C125" w:rsidR="007967A9" w:rsidRPr="007673FA" w:rsidRDefault="00D217B3" w:rsidP="00D217B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FA50CE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Poland/PL</w:t>
            </w:r>
          </w:p>
        </w:tc>
      </w:tr>
      <w:tr w:rsidR="007967A9" w:rsidRPr="00EF398E" w14:paraId="56E93A1B" w14:textId="77777777" w:rsidTr="00D217B3">
        <w:tc>
          <w:tcPr>
            <w:tcW w:w="2119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693" w:type="dxa"/>
            <w:shd w:val="clear" w:color="auto" w:fill="FFFFFF"/>
          </w:tcPr>
          <w:p w14:paraId="56E93A18" w14:textId="52E3CDB7" w:rsidR="007967A9" w:rsidRPr="00782942" w:rsidRDefault="00D217B3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43992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Malgorzata </w:t>
            </w:r>
            <w:proofErr w:type="spellStart"/>
            <w:r w:rsidRPr="00343992">
              <w:rPr>
                <w:rFonts w:ascii="Verdana" w:hAnsi="Verdana" w:cs="Arial"/>
                <w:color w:val="002060"/>
                <w:sz w:val="20"/>
                <w:lang w:val="en-GB"/>
              </w:rPr>
              <w:t>Grudzinska</w:t>
            </w:r>
            <w:proofErr w:type="spellEnd"/>
            <w:r w:rsidRPr="00343992">
              <w:rPr>
                <w:rFonts w:ascii="Verdana" w:hAnsi="Verdana" w:cs="Arial"/>
                <w:color w:val="002060"/>
                <w:sz w:val="20"/>
                <w:lang w:val="en-GB"/>
              </w:rPr>
              <w:br/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Magda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Jablonska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6E93A1A" w14:textId="0C8AE1D0" w:rsidR="007967A9" w:rsidRPr="00EF398E" w:rsidRDefault="00D217B3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DA6193">
              <w:rPr>
                <w:rFonts w:ascii="Verdana" w:hAnsi="Verdana" w:cs="Arial"/>
                <w:color w:val="002060"/>
                <w:sz w:val="20"/>
                <w:lang w:val="fr-BE"/>
              </w:rPr>
              <w:t>staff@erasmus.umk.pl</w:t>
            </w: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043303A8" w14:textId="77777777" w:rsidR="006C003A" w:rsidRDefault="00466BFF" w:rsidP="006C003A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3D80BF16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491EC55F" w14:textId="0F2F841D" w:rsidR="006C003A" w:rsidRDefault="006C003A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CEC0D33" w14:textId="77777777" w:rsidR="00B936A6" w:rsidRDefault="00B936A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6C32DFF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8C892FD" w14:textId="77777777" w:rsidR="00B936A6" w:rsidRDefault="00B936A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D353468" w:rsidR="00E01AAA" w:rsidRPr="00AD66BB" w:rsidRDefault="00E23BD8" w:rsidP="00E23BD8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i/>
              <w:noProof/>
            </w:rPr>
            <w:drawing>
              <wp:inline distT="0" distB="0" distL="0" distR="0" wp14:anchorId="1D2846F6" wp14:editId="2D37024B">
                <wp:extent cx="2266950" cy="476250"/>
                <wp:effectExtent l="0" t="0" r="0" b="0"/>
                <wp:docPr id="3" name="Obraz 3" descr="EN Co-Funded by the EU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N Co-Funded by the EU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 </w: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1B31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0B71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241E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95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03A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3AFE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064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5272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0BB"/>
    <w:rsid w:val="00B774FA"/>
    <w:rsid w:val="00B77D95"/>
    <w:rsid w:val="00B81686"/>
    <w:rsid w:val="00B834A7"/>
    <w:rsid w:val="00B9193E"/>
    <w:rsid w:val="00B9285C"/>
    <w:rsid w:val="00B92F23"/>
    <w:rsid w:val="00B936A6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5C7B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7B3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3BD8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d629bfb1-093d-45de-a2ee-6b50830a3fb9"/>
    <ds:schemaRef ds:uri="http://schemas.microsoft.com/office/2006/metadata/properties"/>
    <ds:schemaRef ds:uri="098161b8-b40f-494c-8b12-be550b2d91c1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0AE3878-BB9C-4B01-A8F7-47A09C0C7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4</Pages>
  <Words>456</Words>
  <Characters>2835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3285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Małgorzata Grudzińska (kania)</cp:lastModifiedBy>
  <cp:revision>5</cp:revision>
  <cp:lastPrinted>2013-11-06T08:46:00Z</cp:lastPrinted>
  <dcterms:created xsi:type="dcterms:W3CDTF">2026-10-21T11:23:00Z</dcterms:created>
  <dcterms:modified xsi:type="dcterms:W3CDTF">2026-10-21T11:30:00Z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