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9C5DE4" w14:textId="4C93EDD5" w:rsidR="00D22628" w:rsidRPr="009410E1" w:rsidRDefault="00346C0E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28"/>
          <w:szCs w:val="28"/>
          <w:lang w:val="en-GB"/>
        </w:rPr>
      </w:pPr>
      <w:r w:rsidRPr="009410E1">
        <w:rPr>
          <w:rFonts w:ascii="Verdana" w:hAnsi="Verdana" w:cs="Arial"/>
          <w:b/>
          <w:color w:val="002060"/>
          <w:sz w:val="28"/>
          <w:szCs w:val="28"/>
          <w:lang w:val="en-GB"/>
        </w:rPr>
        <w:t xml:space="preserve">Erasmus+ </w:t>
      </w:r>
      <w:r w:rsidR="00D22628" w:rsidRPr="009410E1">
        <w:rPr>
          <w:rFonts w:ascii="Verdana" w:hAnsi="Verdana" w:cs="Arial"/>
          <w:b/>
          <w:color w:val="002060"/>
          <w:sz w:val="28"/>
          <w:szCs w:val="28"/>
          <w:lang w:val="en-GB"/>
        </w:rPr>
        <w:t>Mobility Agreement</w:t>
      </w:r>
    </w:p>
    <w:p w14:paraId="56E939CC" w14:textId="22BE73B1" w:rsidR="001166B5" w:rsidRPr="009410E1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28"/>
          <w:szCs w:val="28"/>
          <w:lang w:val="en-GB"/>
        </w:rPr>
      </w:pPr>
      <w:r w:rsidRPr="009410E1">
        <w:rPr>
          <w:rFonts w:ascii="Verdana" w:hAnsi="Verdana" w:cs="Arial"/>
          <w:b/>
          <w:color w:val="002060"/>
          <w:sz w:val="28"/>
          <w:szCs w:val="28"/>
          <w:lang w:val="en-GB"/>
        </w:rPr>
        <w:t>Staff Mobility For Teaching</w:t>
      </w:r>
      <w:r w:rsidR="009410E1" w:rsidRPr="009410E1">
        <w:rPr>
          <w:rFonts w:ascii="Verdana" w:hAnsi="Verdana" w:cs="Arial"/>
          <w:b/>
          <w:color w:val="002060"/>
          <w:sz w:val="28"/>
          <w:szCs w:val="28"/>
          <w:lang w:val="en-GB"/>
        </w:rPr>
        <w:t xml:space="preserve"> and Training (STA + STT)</w:t>
      </w:r>
      <w:r w:rsidR="00AA696D" w:rsidRPr="009410E1">
        <w:rPr>
          <w:rStyle w:val="Odwoanieprzypisukocowego"/>
          <w:rFonts w:ascii="Verdana" w:hAnsi="Verdana" w:cs="Arial"/>
          <w:b/>
          <w:color w:val="002060"/>
          <w:sz w:val="28"/>
          <w:szCs w:val="28"/>
          <w:lang w:val="en-GB"/>
        </w:rPr>
        <w:endnoteReference w:id="1"/>
      </w:r>
    </w:p>
    <w:p w14:paraId="6D2E955B" w14:textId="1669D2AF" w:rsidR="009410E1" w:rsidRDefault="009410E1" w:rsidP="009410E1">
      <w:pPr>
        <w:pStyle w:val="Tekstkomentarza"/>
        <w:tabs>
          <w:tab w:val="left" w:pos="2552"/>
          <w:tab w:val="left" w:pos="3686"/>
          <w:tab w:val="left" w:pos="5954"/>
        </w:tabs>
        <w:jc w:val="left"/>
        <w:rPr>
          <w:rFonts w:ascii="Verdana" w:hAnsi="Verdana" w:cs="Calibri"/>
          <w:i/>
          <w:lang w:val="en-GB"/>
        </w:rPr>
      </w:pPr>
      <w:r>
        <w:rPr>
          <w:rFonts w:ascii="Verdana" w:hAnsi="Verdana" w:cs="Calibri"/>
          <w:lang w:val="en-GB"/>
        </w:rPr>
        <w:t>Planned period of the physical teaching</w:t>
      </w:r>
      <w:r w:rsidRPr="00F550D9">
        <w:rPr>
          <w:rFonts w:ascii="Verdana" w:hAnsi="Verdana" w:cs="Calibri"/>
          <w:color w:val="FF0000"/>
          <w:lang w:val="en-GB"/>
        </w:rPr>
        <w:t xml:space="preserve"> </w:t>
      </w:r>
      <w:r w:rsidRPr="00F550D9">
        <w:rPr>
          <w:rFonts w:ascii="Verdana" w:hAnsi="Verdana" w:cs="Calibri"/>
          <w:lang w:val="en-GB"/>
        </w:rPr>
        <w:t>activity</w:t>
      </w:r>
      <w:r>
        <w:rPr>
          <w:rFonts w:ascii="Verdana" w:hAnsi="Verdana" w:cs="Calibri"/>
          <w:lang w:val="en-GB"/>
        </w:rPr>
        <w:t xml:space="preserve"> (STA)</w:t>
      </w:r>
      <w:r w:rsidRPr="00F550D9">
        <w:rPr>
          <w:rFonts w:ascii="Verdana" w:hAnsi="Verdana" w:cs="Calibri"/>
          <w:lang w:val="en-GB"/>
        </w:rPr>
        <w:t xml:space="preserve">: </w:t>
      </w:r>
      <w:r>
        <w:rPr>
          <w:rFonts w:ascii="Verdana" w:hAnsi="Verdana" w:cs="Calibri"/>
          <w:lang w:val="en-GB"/>
        </w:rPr>
        <w:br/>
      </w:r>
      <w:r w:rsidRPr="00F550D9">
        <w:rPr>
          <w:rFonts w:ascii="Verdana" w:hAnsi="Verdana" w:cs="Calibri"/>
          <w:lang w:val="en-GB"/>
        </w:rPr>
        <w:t xml:space="preserve">from </w:t>
      </w:r>
      <w:r>
        <w:rPr>
          <w:rFonts w:ascii="Verdana" w:hAnsi="Verdana" w:cs="Calibri"/>
          <w:lang w:val="en-GB"/>
        </w:rPr>
        <w:t>…./…../………..</w:t>
      </w:r>
      <w:r w:rsidRPr="00F550D9">
        <w:rPr>
          <w:rFonts w:ascii="Verdana" w:hAnsi="Verdana" w:cs="Calibri"/>
          <w:i/>
          <w:lang w:val="en-GB"/>
        </w:rPr>
        <w:t>[day/month/year</w:t>
      </w:r>
      <w:r>
        <w:rPr>
          <w:rFonts w:ascii="Verdana" w:hAnsi="Verdana" w:cs="Calibri"/>
          <w:i/>
          <w:lang w:val="en-GB"/>
        </w:rPr>
        <w:t xml:space="preserve">]  </w:t>
      </w:r>
      <w:r w:rsidRPr="00F550D9">
        <w:rPr>
          <w:rFonts w:ascii="Verdana" w:hAnsi="Verdana" w:cs="Calibri"/>
          <w:lang w:val="en-GB"/>
        </w:rPr>
        <w:t>t</w:t>
      </w:r>
      <w:r w:rsidR="00FB0815">
        <w:rPr>
          <w:rFonts w:ascii="Verdana" w:hAnsi="Verdana" w:cs="Calibri"/>
          <w:lang w:val="en-GB"/>
        </w:rPr>
        <w:t>o</w:t>
      </w:r>
      <w:r w:rsidRPr="00F550D9">
        <w:rPr>
          <w:rFonts w:ascii="Verdana" w:hAnsi="Verdana" w:cs="Calibri"/>
          <w:lang w:val="en-GB"/>
        </w:rPr>
        <w:t xml:space="preserve"> </w:t>
      </w:r>
      <w:r>
        <w:rPr>
          <w:rFonts w:ascii="Verdana" w:hAnsi="Verdana" w:cs="Calibri"/>
          <w:lang w:val="en-GB"/>
        </w:rPr>
        <w:t>……/…../…………</w:t>
      </w:r>
      <w:r w:rsidRPr="00F550D9">
        <w:rPr>
          <w:rFonts w:ascii="Verdana" w:hAnsi="Verdana" w:cs="Calibri"/>
          <w:i/>
          <w:lang w:val="en-GB"/>
        </w:rPr>
        <w:t>[day/month/year]</w:t>
      </w:r>
    </w:p>
    <w:p w14:paraId="2F24A491" w14:textId="7F95D796" w:rsidR="009410E1" w:rsidRDefault="009410E1" w:rsidP="009410E1">
      <w:pPr>
        <w:pStyle w:val="Tekstkomentarza"/>
        <w:tabs>
          <w:tab w:val="left" w:pos="2552"/>
          <w:tab w:val="left" w:pos="3686"/>
          <w:tab w:val="left" w:pos="5954"/>
        </w:tabs>
        <w:jc w:val="left"/>
        <w:rPr>
          <w:rFonts w:ascii="Verdana" w:hAnsi="Verdana" w:cs="Calibri"/>
          <w:i/>
          <w:lang w:val="en-GB"/>
        </w:rPr>
      </w:pPr>
      <w:r>
        <w:rPr>
          <w:rFonts w:ascii="Verdana" w:hAnsi="Verdana" w:cs="Calibri"/>
          <w:lang w:val="en-GB"/>
        </w:rPr>
        <w:t>Planned period of the physical training</w:t>
      </w:r>
      <w:r w:rsidRPr="00F550D9">
        <w:rPr>
          <w:rFonts w:ascii="Verdana" w:hAnsi="Verdana" w:cs="Calibri"/>
          <w:color w:val="FF0000"/>
          <w:lang w:val="en-GB"/>
        </w:rPr>
        <w:t xml:space="preserve"> </w:t>
      </w:r>
      <w:r w:rsidRPr="00F550D9">
        <w:rPr>
          <w:rFonts w:ascii="Verdana" w:hAnsi="Verdana" w:cs="Calibri"/>
          <w:lang w:val="en-GB"/>
        </w:rPr>
        <w:t>activity</w:t>
      </w:r>
      <w:r>
        <w:rPr>
          <w:rFonts w:ascii="Verdana" w:hAnsi="Verdana" w:cs="Calibri"/>
          <w:lang w:val="en-GB"/>
        </w:rPr>
        <w:t xml:space="preserve"> (STT)</w:t>
      </w:r>
      <w:r w:rsidRPr="00F550D9">
        <w:rPr>
          <w:rFonts w:ascii="Verdana" w:hAnsi="Verdana" w:cs="Calibri"/>
          <w:lang w:val="en-GB"/>
        </w:rPr>
        <w:t xml:space="preserve">: </w:t>
      </w:r>
      <w:r>
        <w:rPr>
          <w:rFonts w:ascii="Verdana" w:hAnsi="Verdana" w:cs="Calibri"/>
          <w:lang w:val="en-GB"/>
        </w:rPr>
        <w:br/>
      </w:r>
      <w:r w:rsidRPr="00F550D9">
        <w:rPr>
          <w:rFonts w:ascii="Verdana" w:hAnsi="Verdana" w:cs="Calibri"/>
          <w:lang w:val="en-GB"/>
        </w:rPr>
        <w:t xml:space="preserve">from </w:t>
      </w:r>
      <w:r>
        <w:rPr>
          <w:rFonts w:ascii="Verdana" w:hAnsi="Verdana" w:cs="Calibri"/>
          <w:lang w:val="en-GB"/>
        </w:rPr>
        <w:t>…./…../………..</w:t>
      </w:r>
      <w:r w:rsidRPr="00F550D9">
        <w:rPr>
          <w:rFonts w:ascii="Verdana" w:hAnsi="Verdana" w:cs="Calibri"/>
          <w:i/>
          <w:lang w:val="en-GB"/>
        </w:rPr>
        <w:t>[day/month/year</w:t>
      </w:r>
      <w:r>
        <w:rPr>
          <w:rFonts w:ascii="Verdana" w:hAnsi="Verdana" w:cs="Calibri"/>
          <w:i/>
          <w:lang w:val="en-GB"/>
        </w:rPr>
        <w:t xml:space="preserve">]  </w:t>
      </w:r>
      <w:r w:rsidRPr="00F550D9">
        <w:rPr>
          <w:rFonts w:ascii="Verdana" w:hAnsi="Verdana" w:cs="Calibri"/>
          <w:lang w:val="en-GB"/>
        </w:rPr>
        <w:t>t</w:t>
      </w:r>
      <w:r w:rsidR="00FB0815">
        <w:rPr>
          <w:rFonts w:ascii="Verdana" w:hAnsi="Verdana" w:cs="Calibri"/>
          <w:lang w:val="en-GB"/>
        </w:rPr>
        <w:t>o</w:t>
      </w:r>
      <w:r w:rsidRPr="00F550D9">
        <w:rPr>
          <w:rFonts w:ascii="Verdana" w:hAnsi="Verdana" w:cs="Calibri"/>
          <w:lang w:val="en-GB"/>
        </w:rPr>
        <w:t xml:space="preserve"> </w:t>
      </w:r>
      <w:r>
        <w:rPr>
          <w:rFonts w:ascii="Verdana" w:hAnsi="Verdana" w:cs="Calibri"/>
          <w:lang w:val="en-GB"/>
        </w:rPr>
        <w:t>……/…../…………</w:t>
      </w:r>
      <w:r w:rsidRPr="00F550D9">
        <w:rPr>
          <w:rFonts w:ascii="Verdana" w:hAnsi="Verdana" w:cs="Calibri"/>
          <w:i/>
          <w:lang w:val="en-GB"/>
        </w:rPr>
        <w:t>[day/month/year]</w:t>
      </w:r>
    </w:p>
    <w:p w14:paraId="2BCA26B8" w14:textId="77777777" w:rsidR="009410E1" w:rsidRDefault="009410E1" w:rsidP="009410E1">
      <w:pPr>
        <w:ind w:right="-992"/>
        <w:jc w:val="left"/>
        <w:rPr>
          <w:rFonts w:ascii="Verdana" w:hAnsi="Verdana" w:cs="Calibri"/>
          <w:sz w:val="20"/>
          <w:lang w:val="en-GB"/>
        </w:rPr>
      </w:pPr>
      <w:r w:rsidRPr="00140CD0">
        <w:rPr>
          <w:rFonts w:ascii="Verdana" w:hAnsi="Verdana" w:cs="Calibri"/>
          <w:sz w:val="20"/>
          <w:lang w:val="en-GB"/>
        </w:rPr>
        <w:t>Duration of physical mobility</w:t>
      </w:r>
      <w:r>
        <w:rPr>
          <w:rFonts w:ascii="Verdana" w:hAnsi="Verdana" w:cs="Calibri"/>
          <w:sz w:val="20"/>
          <w:lang w:val="en-GB"/>
        </w:rPr>
        <w:t xml:space="preserve"> STA+STT</w:t>
      </w:r>
      <w:r w:rsidRPr="00140CD0">
        <w:rPr>
          <w:rFonts w:ascii="Verdana" w:hAnsi="Verdana" w:cs="Calibri"/>
          <w:sz w:val="20"/>
          <w:lang w:val="en-GB"/>
        </w:rPr>
        <w:t xml:space="preserve"> (days) – excluding travel days: …………………. </w:t>
      </w:r>
    </w:p>
    <w:p w14:paraId="053C24BC" w14:textId="76F42BBC" w:rsidR="009410E1" w:rsidRDefault="009410E1" w:rsidP="009410E1">
      <w:pPr>
        <w:pStyle w:val="Tekstkomentarza"/>
        <w:tabs>
          <w:tab w:val="left" w:pos="2552"/>
          <w:tab w:val="left" w:pos="3686"/>
          <w:tab w:val="left" w:pos="5954"/>
        </w:tabs>
        <w:jc w:val="left"/>
        <w:rPr>
          <w:rFonts w:ascii="Verdana" w:hAnsi="Verdana" w:cs="Calibri"/>
          <w:i/>
          <w:lang w:val="en-GB"/>
        </w:rPr>
      </w:pPr>
      <w:r w:rsidRPr="00FF5783">
        <w:rPr>
          <w:rFonts w:ascii="Verdana" w:hAnsi="Verdana" w:cs="Calibri"/>
          <w:color w:val="000000" w:themeColor="text1"/>
          <w:lang w:val="en-GB"/>
        </w:rPr>
        <w:t xml:space="preserve">If applicable, planned period of virtual </w:t>
      </w:r>
      <w:r>
        <w:rPr>
          <w:rFonts w:ascii="Verdana" w:hAnsi="Verdana" w:cs="Calibri"/>
          <w:color w:val="000000" w:themeColor="text1"/>
          <w:lang w:val="en-GB"/>
        </w:rPr>
        <w:t>component</w:t>
      </w:r>
      <w:r w:rsidRPr="00FF5783">
        <w:rPr>
          <w:rFonts w:ascii="Verdana" w:hAnsi="Verdana" w:cs="Calibri"/>
          <w:color w:val="000000" w:themeColor="text1"/>
          <w:lang w:val="en-GB"/>
        </w:rPr>
        <w:t xml:space="preserve">: </w:t>
      </w:r>
      <w:r>
        <w:rPr>
          <w:rFonts w:ascii="Verdana" w:hAnsi="Verdana" w:cs="Calibri"/>
          <w:color w:val="FF0000"/>
          <w:lang w:val="en-GB"/>
        </w:rPr>
        <w:br/>
      </w:r>
      <w:r w:rsidRPr="00F550D9">
        <w:rPr>
          <w:rFonts w:ascii="Verdana" w:hAnsi="Verdana" w:cs="Calibri"/>
          <w:lang w:val="en-GB"/>
        </w:rPr>
        <w:t xml:space="preserve">from </w:t>
      </w:r>
      <w:r>
        <w:rPr>
          <w:rFonts w:ascii="Verdana" w:hAnsi="Verdana" w:cs="Calibri"/>
          <w:lang w:val="en-GB"/>
        </w:rPr>
        <w:t>…./…../………..</w:t>
      </w:r>
      <w:r w:rsidRPr="00F550D9">
        <w:rPr>
          <w:rFonts w:ascii="Verdana" w:hAnsi="Verdana" w:cs="Calibri"/>
          <w:i/>
          <w:lang w:val="en-GB"/>
        </w:rPr>
        <w:t>[day/month/year</w:t>
      </w:r>
      <w:r>
        <w:rPr>
          <w:rFonts w:ascii="Verdana" w:hAnsi="Verdana" w:cs="Calibri"/>
          <w:i/>
          <w:lang w:val="en-GB"/>
        </w:rPr>
        <w:t xml:space="preserve">]  </w:t>
      </w:r>
      <w:r w:rsidRPr="00F550D9">
        <w:rPr>
          <w:rFonts w:ascii="Verdana" w:hAnsi="Verdana" w:cs="Calibri"/>
          <w:lang w:val="en-GB"/>
        </w:rPr>
        <w:t>t</w:t>
      </w:r>
      <w:r w:rsidR="00FB0815">
        <w:rPr>
          <w:rFonts w:ascii="Verdana" w:hAnsi="Verdana" w:cs="Calibri"/>
          <w:lang w:val="en-GB"/>
        </w:rPr>
        <w:t>o</w:t>
      </w:r>
      <w:r w:rsidRPr="00F550D9">
        <w:rPr>
          <w:rFonts w:ascii="Verdana" w:hAnsi="Verdana" w:cs="Calibri"/>
          <w:lang w:val="en-GB"/>
        </w:rPr>
        <w:t xml:space="preserve"> </w:t>
      </w:r>
      <w:r>
        <w:rPr>
          <w:rFonts w:ascii="Verdana" w:hAnsi="Verdana" w:cs="Calibri"/>
          <w:lang w:val="en-GB"/>
        </w:rPr>
        <w:t>……/…../…………</w:t>
      </w:r>
      <w:r w:rsidRPr="00F550D9">
        <w:rPr>
          <w:rFonts w:ascii="Verdana" w:hAnsi="Verdana" w:cs="Calibri"/>
          <w:i/>
          <w:lang w:val="en-GB"/>
        </w:rPr>
        <w:t>[day/month/year]</w:t>
      </w:r>
    </w:p>
    <w:p w14:paraId="56E939CE" w14:textId="308E06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9410E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 xml:space="preserve">ing </w:t>
      </w:r>
      <w:r w:rsidR="009410E1">
        <w:rPr>
          <w:rFonts w:ascii="Verdana" w:hAnsi="Verdana" w:cs="Arial"/>
          <w:b/>
          <w:color w:val="002060"/>
          <w:szCs w:val="24"/>
          <w:lang w:val="en-GB"/>
        </w:rPr>
        <w:t>S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 xml:space="preserve">taff </w:t>
      </w:r>
      <w:r w:rsidR="009410E1">
        <w:rPr>
          <w:rFonts w:ascii="Verdana" w:hAnsi="Verdana" w:cs="Arial"/>
          <w:b/>
          <w:color w:val="002060"/>
          <w:szCs w:val="24"/>
          <w:lang w:val="en-GB"/>
        </w:rPr>
        <w:t>M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358"/>
        <w:gridCol w:w="2024"/>
        <w:gridCol w:w="2203"/>
        <w:gridCol w:w="2193"/>
      </w:tblGrid>
      <w:tr w:rsidR="001B0BB8" w:rsidRPr="007673FA" w14:paraId="56E939D3" w14:textId="77777777" w:rsidTr="00743F98">
        <w:trPr>
          <w:trHeight w:val="334"/>
        </w:trPr>
        <w:tc>
          <w:tcPr>
            <w:tcW w:w="2376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743F98">
        <w:trPr>
          <w:trHeight w:val="412"/>
        </w:trPr>
        <w:tc>
          <w:tcPr>
            <w:tcW w:w="2376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088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743F98">
        <w:tc>
          <w:tcPr>
            <w:tcW w:w="2376" w:type="dxa"/>
            <w:shd w:val="clear" w:color="auto" w:fill="FFFFFF"/>
          </w:tcPr>
          <w:p w14:paraId="56E939D9" w14:textId="0FEEDBDE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43F98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743F98" w:rsidRPr="00743F98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43F98">
              <w:rPr>
                <w:rFonts w:ascii="Verdana" w:hAnsi="Verdana" w:cs="Arial"/>
                <w:sz w:val="20"/>
                <w:lang w:val="en-GB"/>
              </w:rPr>
              <w:t>20../20..</w:t>
            </w:r>
          </w:p>
        </w:tc>
      </w:tr>
      <w:tr w:rsidR="0081766A" w:rsidRPr="007673FA" w14:paraId="56E939E2" w14:textId="77777777" w:rsidTr="00743F98">
        <w:tc>
          <w:tcPr>
            <w:tcW w:w="2376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552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C817D95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The Sending </w:t>
      </w:r>
      <w:r w:rsidR="0095209A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03"/>
        <w:gridCol w:w="2155"/>
        <w:gridCol w:w="2228"/>
        <w:gridCol w:w="2186"/>
      </w:tblGrid>
      <w:tr w:rsidR="00116FBB" w:rsidRPr="009F5B61" w14:paraId="56E939EA" w14:textId="77777777" w:rsidTr="00CF3BB1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77777777"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14:paraId="56E939E9" w14:textId="2A456BF7" w:rsidR="00116FBB" w:rsidRPr="005E466D" w:rsidRDefault="00116FBB" w:rsidP="002E0B71">
            <w:pPr>
              <w:shd w:val="clear" w:color="auto" w:fill="FFFFFF"/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1" w14:textId="77777777" w:rsidTr="00107B17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2A9960D0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4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50693415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4A1B71F8" w14:textId="77777777" w:rsidR="007967A9" w:rsidRDefault="0081766A" w:rsidP="00D87A69">
            <w:pPr>
              <w:shd w:val="clear" w:color="auto" w:fill="FFFFFF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6E939EF" w14:textId="61BA6DFE" w:rsidR="00375B76" w:rsidRPr="005E466D" w:rsidRDefault="00375B76" w:rsidP="00D87A69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87A69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56E939F0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6" w14:textId="77777777" w:rsidTr="00107B17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14:paraId="56E939F3" w14:textId="45E90FB5" w:rsidR="007967A9" w:rsidRPr="005E466D" w:rsidRDefault="007967A9" w:rsidP="009410E1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4" w14:textId="77777777" w:rsidR="007967A9" w:rsidRPr="005E466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228" w:type="dxa"/>
            <w:shd w:val="clear" w:color="auto" w:fill="FFFFFF"/>
          </w:tcPr>
          <w:p w14:paraId="56E939F5" w14:textId="73305E24" w:rsidR="007967A9" w:rsidRPr="005E466D" w:rsidRDefault="007967A9" w:rsidP="002E0B71">
            <w:pPr>
              <w:shd w:val="clear" w:color="auto" w:fill="FFFFFF"/>
              <w:ind w:right="-993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5E466D" w14:paraId="56E939FC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7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14:paraId="56E939F8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9" w14:textId="77777777" w:rsidR="007967A9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Contact person</w:t>
            </w:r>
          </w:p>
          <w:p w14:paraId="56E939FA" w14:textId="77777777" w:rsidR="007967A9" w:rsidRPr="00C17AB2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228" w:type="dxa"/>
            <w:shd w:val="clear" w:color="auto" w:fill="FFFFFF"/>
          </w:tcPr>
          <w:p w14:paraId="56E939FB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F8532D" w:rsidRPr="005F0E76" w14:paraId="56E93A03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D" w14:textId="582199A4"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474BE2"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6E939FF" w14:textId="7B0AFF86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A00" w14:textId="77777777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1FC07922" w14:textId="3DE992A5" w:rsidR="00C422F5" w:rsidRPr="00782942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</w:p>
          <w:p w14:paraId="56E93A01" w14:textId="35F3CB18" w:rsidR="00F8532D" w:rsidRPr="00F8532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7F97F706" w14:textId="7F2D7F52" w:rsidR="006F285A" w:rsidRDefault="00E8034D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3BF0A999" w:rsidR="00F8532D" w:rsidRPr="00F8532D" w:rsidRDefault="00E8034D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375B76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941"/>
        <w:gridCol w:w="2446"/>
        <w:gridCol w:w="1906"/>
        <w:gridCol w:w="2479"/>
      </w:tblGrid>
      <w:tr w:rsidR="0058475A" w:rsidRPr="007673FA" w14:paraId="073C9D5E" w14:textId="77777777" w:rsidTr="0058475A">
        <w:trPr>
          <w:trHeight w:val="371"/>
        </w:trPr>
        <w:tc>
          <w:tcPr>
            <w:tcW w:w="1941" w:type="dxa"/>
            <w:shd w:val="clear" w:color="auto" w:fill="FFFFFF"/>
          </w:tcPr>
          <w:p w14:paraId="09CD3265" w14:textId="17D62C0C" w:rsidR="0058475A" w:rsidRDefault="0058475A" w:rsidP="005847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6831" w:type="dxa"/>
            <w:gridSpan w:val="3"/>
            <w:shd w:val="clear" w:color="auto" w:fill="FFFFFF"/>
          </w:tcPr>
          <w:p w14:paraId="770EA0D2" w14:textId="7575BDBF" w:rsidR="0058475A" w:rsidRPr="007673FA" w:rsidRDefault="0058475A" w:rsidP="0058475A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Nicolaus Copernicus University in </w:t>
            </w:r>
            <w:proofErr w:type="spellStart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Toruń</w:t>
            </w:r>
            <w:proofErr w:type="spellEnd"/>
          </w:p>
        </w:tc>
      </w:tr>
      <w:tr w:rsidR="0058475A" w:rsidRPr="007673FA" w14:paraId="56E93A11" w14:textId="77777777" w:rsidTr="0058475A">
        <w:trPr>
          <w:trHeight w:val="371"/>
        </w:trPr>
        <w:tc>
          <w:tcPr>
            <w:tcW w:w="1941" w:type="dxa"/>
            <w:shd w:val="clear" w:color="auto" w:fill="FFFFFF"/>
          </w:tcPr>
          <w:p w14:paraId="56E93A0B" w14:textId="70E282AF" w:rsidR="0058475A" w:rsidRPr="001264FF" w:rsidRDefault="0058475A" w:rsidP="005847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58475A" w:rsidRPr="003D4688" w:rsidRDefault="0058475A" w:rsidP="005847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58475A" w:rsidRPr="007673FA" w:rsidRDefault="0058475A" w:rsidP="005847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446" w:type="dxa"/>
            <w:shd w:val="clear" w:color="auto" w:fill="FFFFFF"/>
          </w:tcPr>
          <w:p w14:paraId="56E93A0E" w14:textId="0ADB20F8" w:rsidR="0058475A" w:rsidRPr="007673FA" w:rsidRDefault="0058475A" w:rsidP="0058475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PL_TORUN01</w:t>
            </w:r>
          </w:p>
        </w:tc>
        <w:tc>
          <w:tcPr>
            <w:tcW w:w="1906" w:type="dxa"/>
            <w:shd w:val="clear" w:color="auto" w:fill="FFFFFF"/>
          </w:tcPr>
          <w:p w14:paraId="1B0F0711" w14:textId="77777777" w:rsidR="0058475A" w:rsidRDefault="0058475A" w:rsidP="0058475A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</w:p>
          <w:p w14:paraId="56E93A0F" w14:textId="26CCD4DE" w:rsidR="0058475A" w:rsidRPr="007673FA" w:rsidRDefault="0058475A" w:rsidP="0058475A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479" w:type="dxa"/>
            <w:shd w:val="clear" w:color="auto" w:fill="FFFFFF"/>
          </w:tcPr>
          <w:p w14:paraId="56E93A10" w14:textId="77777777" w:rsidR="0058475A" w:rsidRPr="007673FA" w:rsidRDefault="0058475A" w:rsidP="0058475A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bookmarkStart w:id="0" w:name="_GoBack"/>
        <w:bookmarkEnd w:id="0"/>
      </w:tr>
      <w:tr w:rsidR="0058475A" w:rsidRPr="007673FA" w14:paraId="56E93A16" w14:textId="77777777" w:rsidTr="0058475A">
        <w:trPr>
          <w:trHeight w:val="559"/>
        </w:trPr>
        <w:tc>
          <w:tcPr>
            <w:tcW w:w="1941" w:type="dxa"/>
            <w:shd w:val="clear" w:color="auto" w:fill="FFFFFF"/>
          </w:tcPr>
          <w:p w14:paraId="56E93A12" w14:textId="77777777" w:rsidR="0058475A" w:rsidRPr="007673FA" w:rsidRDefault="0058475A" w:rsidP="0058475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446" w:type="dxa"/>
            <w:shd w:val="clear" w:color="auto" w:fill="FFFFFF"/>
          </w:tcPr>
          <w:p w14:paraId="0DC778C6" w14:textId="77777777" w:rsidR="0058475A" w:rsidRDefault="0058475A" w:rsidP="0058475A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ul. Gagarina 11</w:t>
            </w:r>
          </w:p>
          <w:p w14:paraId="56E93A13" w14:textId="38710EC9" w:rsidR="0058475A" w:rsidRPr="007673FA" w:rsidRDefault="0058475A" w:rsidP="0058475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87-100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Toruń</w:t>
            </w:r>
            <w:proofErr w:type="spellEnd"/>
          </w:p>
        </w:tc>
        <w:tc>
          <w:tcPr>
            <w:tcW w:w="1906" w:type="dxa"/>
            <w:shd w:val="clear" w:color="auto" w:fill="FFFFFF"/>
          </w:tcPr>
          <w:p w14:paraId="56E93A14" w14:textId="77777777" w:rsidR="0058475A" w:rsidRPr="007673FA" w:rsidRDefault="0058475A" w:rsidP="0058475A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479" w:type="dxa"/>
            <w:shd w:val="clear" w:color="auto" w:fill="FFFFFF"/>
          </w:tcPr>
          <w:p w14:paraId="56E93A15" w14:textId="740FCC69" w:rsidR="0058475A" w:rsidRPr="007673FA" w:rsidRDefault="0058475A" w:rsidP="0058475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Poland/PL</w:t>
            </w:r>
          </w:p>
        </w:tc>
      </w:tr>
      <w:tr w:rsidR="0058475A" w:rsidRPr="00EF398E" w14:paraId="56E93A1B" w14:textId="77777777" w:rsidTr="0058475A">
        <w:tc>
          <w:tcPr>
            <w:tcW w:w="1941" w:type="dxa"/>
            <w:shd w:val="clear" w:color="auto" w:fill="FFFFFF"/>
          </w:tcPr>
          <w:p w14:paraId="56E93A17" w14:textId="77777777" w:rsidR="0058475A" w:rsidRPr="007673FA" w:rsidRDefault="0058475A" w:rsidP="0058475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446" w:type="dxa"/>
            <w:shd w:val="clear" w:color="auto" w:fill="FFFFFF"/>
          </w:tcPr>
          <w:p w14:paraId="0E3FEC8A" w14:textId="77777777" w:rsidR="0058475A" w:rsidRPr="00E8034D" w:rsidRDefault="0058475A" w:rsidP="0058475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E8034D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Malgorzata </w:t>
            </w:r>
            <w:proofErr w:type="spellStart"/>
            <w:r w:rsidRPr="00E8034D">
              <w:rPr>
                <w:rFonts w:ascii="Verdana" w:hAnsi="Verdana" w:cs="Arial"/>
                <w:color w:val="002060"/>
                <w:sz w:val="20"/>
                <w:lang w:val="en-GB"/>
              </w:rPr>
              <w:t>Grudzinska</w:t>
            </w:r>
            <w:proofErr w:type="spellEnd"/>
          </w:p>
          <w:p w14:paraId="56E93A18" w14:textId="4B7112B3" w:rsidR="0058475A" w:rsidRPr="00782942" w:rsidRDefault="0058475A" w:rsidP="0058475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8034D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Magda </w:t>
            </w:r>
            <w:proofErr w:type="spellStart"/>
            <w:r w:rsidRPr="00E8034D">
              <w:rPr>
                <w:rFonts w:ascii="Verdana" w:hAnsi="Verdana" w:cs="Arial"/>
                <w:color w:val="002060"/>
                <w:sz w:val="20"/>
                <w:lang w:val="en-GB"/>
              </w:rPr>
              <w:t>Jablonska</w:t>
            </w:r>
            <w:proofErr w:type="spellEnd"/>
          </w:p>
        </w:tc>
        <w:tc>
          <w:tcPr>
            <w:tcW w:w="1906" w:type="dxa"/>
            <w:shd w:val="clear" w:color="auto" w:fill="FFFFFF"/>
          </w:tcPr>
          <w:p w14:paraId="56E93A19" w14:textId="77777777" w:rsidR="0058475A" w:rsidRPr="00782942" w:rsidRDefault="0058475A" w:rsidP="0058475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479" w:type="dxa"/>
            <w:shd w:val="clear" w:color="auto" w:fill="FFFFFF"/>
          </w:tcPr>
          <w:p w14:paraId="56E93A1A" w14:textId="01650FE6" w:rsidR="0058475A" w:rsidRPr="00EF398E" w:rsidRDefault="0058475A" w:rsidP="0058475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color w:val="002060"/>
                <w:sz w:val="20"/>
                <w:lang w:val="fr-BE"/>
              </w:rPr>
              <w:t>staff@erasmus.umk.pl</w:t>
            </w:r>
          </w:p>
        </w:tc>
      </w:tr>
    </w:tbl>
    <w:p w14:paraId="56E93A1E" w14:textId="0F7E9235" w:rsidR="007967A9" w:rsidRDefault="007967A9" w:rsidP="007967A9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7731C0" w:rsidRPr="00C03A97" w14:paraId="219A7ED7" w14:textId="77777777" w:rsidTr="00EB0A8D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8109220" w14:textId="77777777" w:rsidR="007731C0" w:rsidRDefault="007731C0" w:rsidP="00EB0A8D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5EC2D680" w14:textId="77777777" w:rsidR="007731C0" w:rsidRDefault="007731C0" w:rsidP="00EB0A8D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3ABD685" w14:textId="77777777" w:rsidR="007731C0" w:rsidRDefault="007731C0" w:rsidP="00EB0A8D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251AD58" w14:textId="77777777" w:rsidR="007731C0" w:rsidRPr="00490F95" w:rsidRDefault="007731C0" w:rsidP="00EB0A8D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273DAB7" w14:textId="77777777" w:rsidR="007731C0" w:rsidRPr="00490F95" w:rsidRDefault="007731C0" w:rsidP="00EB0A8D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  <w:tr w:rsidR="007731C0" w:rsidRPr="00C03A97" w14:paraId="2657BA15" w14:textId="77777777" w:rsidTr="007731C0">
        <w:trPr>
          <w:jc w:val="center"/>
        </w:trPr>
        <w:tc>
          <w:tcPr>
            <w:tcW w:w="8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881CF68" w14:textId="77777777" w:rsidR="007731C0" w:rsidRDefault="007731C0" w:rsidP="007731C0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(in the context of the modernisation and internationalisation strategies of 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1E364DC8" w14:textId="6FEB1497" w:rsidR="007731C0" w:rsidRDefault="007731C0" w:rsidP="00EB0A8D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452B5B1" w14:textId="77777777" w:rsidR="007731C0" w:rsidRDefault="007731C0" w:rsidP="00EB0A8D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4111E72" w14:textId="77777777" w:rsidR="007731C0" w:rsidRDefault="007731C0" w:rsidP="00EB0A8D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6FC9B867" w14:textId="77777777" w:rsidR="007731C0" w:rsidRPr="00490F95" w:rsidRDefault="007731C0" w:rsidP="00EB0A8D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8B44214" w14:textId="77777777" w:rsidR="007731C0" w:rsidRPr="007731C0" w:rsidRDefault="007731C0" w:rsidP="007731C0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29FD8767" w14:textId="77777777" w:rsidR="00490F95" w:rsidRPr="007731C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</w:rPr>
      </w:pPr>
    </w:p>
    <w:p w14:paraId="56E93A20" w14:textId="3DC92FE3" w:rsidR="005D5129" w:rsidRPr="00354F60" w:rsidRDefault="007E2F6C" w:rsidP="007E2F6C">
      <w:pPr>
        <w:pStyle w:val="Nagwek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  <w:r w:rsidR="007731C0">
        <w:rPr>
          <w:rFonts w:ascii="Verdana" w:hAnsi="Verdana" w:cs="Calibri"/>
          <w:b/>
          <w:color w:val="002060"/>
          <w:sz w:val="20"/>
          <w:lang w:val="en-GB"/>
        </w:rPr>
        <w:t xml:space="preserve"> (STA)</w:t>
      </w:r>
    </w:p>
    <w:p w14:paraId="56E93A25" w14:textId="2ED162D5" w:rsidR="00377526" w:rsidRPr="00121A1B" w:rsidRDefault="008C3569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Odwoanieprzypisukocowego"/>
          <w:rFonts w:ascii="Verdana" w:hAnsi="Verdana" w:cs="Calibri"/>
          <w:lang w:val="en-GB"/>
        </w:rPr>
        <w:endnoteReference w:id="6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043303A8" w14:textId="77777777" w:rsidR="006C003A" w:rsidRDefault="00466BFF" w:rsidP="006C003A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53E5E0A6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bookmarkStart w:id="1" w:name="_Hlk201837680"/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743F98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  <w:bookmarkEnd w:id="1"/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95053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bookmarkStart w:id="2" w:name="_Hlk201837848"/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6C32DFF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8C892FD" w14:textId="77777777" w:rsidR="00B936A6" w:rsidRDefault="00B936A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  <w:bookmarkEnd w:id="2"/>
    </w:tbl>
    <w:p w14:paraId="3555A4A5" w14:textId="77777777" w:rsidR="002E6831" w:rsidRDefault="002E6831" w:rsidP="002E6831">
      <w:pPr>
        <w:pStyle w:val="Nagwek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7FF82C37" w14:textId="77777777" w:rsidR="002E6831" w:rsidRDefault="002E6831" w:rsidP="002E6831">
      <w:pPr>
        <w:pStyle w:val="Nagwek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98B1FBA" w14:textId="319A1A85" w:rsidR="002E6831" w:rsidRPr="00354F60" w:rsidRDefault="002E6831" w:rsidP="002E6831">
      <w:pPr>
        <w:pStyle w:val="Nagwek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lastRenderedPageBreak/>
        <w:t>I</w:t>
      </w:r>
      <w:r>
        <w:rPr>
          <w:rFonts w:ascii="Verdana" w:hAnsi="Verdana" w:cs="Calibri"/>
          <w:b/>
          <w:color w:val="002060"/>
          <w:sz w:val="20"/>
          <w:lang w:val="en-GB"/>
        </w:rPr>
        <w:t>I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>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  <w:r>
        <w:rPr>
          <w:rFonts w:ascii="Verdana" w:hAnsi="Verdana" w:cs="Calibri"/>
          <w:b/>
          <w:color w:val="002060"/>
          <w:sz w:val="20"/>
          <w:lang w:val="en-GB"/>
        </w:rPr>
        <w:t xml:space="preserve"> (STT)</w:t>
      </w:r>
    </w:p>
    <w:p w14:paraId="22D14F56" w14:textId="77777777" w:rsidR="004666C6" w:rsidRDefault="004666C6" w:rsidP="004666C6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  <w:r>
        <w:rPr>
          <w:rFonts w:ascii="Verdana" w:hAnsi="Verdana"/>
          <w:sz w:val="20"/>
          <w:lang w:val="en-GB"/>
        </w:rPr>
        <w:t>…………………………….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4666C6" w:rsidRPr="00C03A97" w14:paraId="150F131E" w14:textId="77777777" w:rsidTr="00EB0A8D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B910F91" w14:textId="208057F8" w:rsidR="004666C6" w:rsidRDefault="004666C6" w:rsidP="00EB0A8D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raining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programme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743F98">
              <w:rPr>
                <w:rFonts w:ascii="Verdana" w:hAnsi="Verdana" w:cs="Calibri"/>
                <w:b/>
                <w:sz w:val="20"/>
                <w:lang w:val="en-GB"/>
              </w:rPr>
              <w:t>(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070F2E55" w14:textId="77777777" w:rsidR="004666C6" w:rsidRDefault="004666C6" w:rsidP="00EB0A8D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6C7121B5" w14:textId="77777777" w:rsidR="004666C6" w:rsidRDefault="004666C6" w:rsidP="00EB0A8D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B270AC0" w14:textId="77777777" w:rsidR="004666C6" w:rsidRDefault="004666C6" w:rsidP="00EB0A8D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3D4341A" w14:textId="77777777" w:rsidR="004666C6" w:rsidRPr="00490F95" w:rsidRDefault="004666C6" w:rsidP="00EB0A8D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6EDFA6CE" w14:textId="77777777" w:rsidR="004666C6" w:rsidRPr="00490F95" w:rsidRDefault="004666C6" w:rsidP="00EB0A8D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  <w:tr w:rsidR="004E1B0E" w:rsidRPr="00E95053" w14:paraId="0D99D74A" w14:textId="77777777" w:rsidTr="00EB0A8D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32980CDD" w14:textId="61E4FD42" w:rsidR="004E1B0E" w:rsidRDefault="00363AEC" w:rsidP="00EB0A8D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color w:val="002060"/>
                <w:sz w:val="20"/>
                <w:lang w:val="en-GB"/>
              </w:rPr>
              <w:br/>
            </w:r>
            <w:r w:rsidR="004E1B0E"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(e.g. on the professional development of the teach</w:t>
            </w:r>
            <w:r w:rsidR="004E1B0E">
              <w:rPr>
                <w:rFonts w:ascii="Verdana" w:hAnsi="Verdana" w:cs="Calibri"/>
                <w:b/>
                <w:sz w:val="20"/>
                <w:lang w:val="en-GB"/>
              </w:rPr>
              <w:t>ing staff member and</w:t>
            </w:r>
            <w:r w:rsidR="004E1B0E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4E1B0E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="004E1B0E"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0E3243A5" w14:textId="77777777" w:rsidR="004E1B0E" w:rsidRDefault="004E1B0E" w:rsidP="00EB0A8D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59BDC0" w14:textId="77777777" w:rsidR="004E1B0E" w:rsidRDefault="004E1B0E" w:rsidP="00EB0A8D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2D13A0E" w14:textId="77777777" w:rsidR="004E1B0E" w:rsidRDefault="004E1B0E" w:rsidP="00EB0A8D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6FACF39D" w14:textId="77777777" w:rsidR="004E1B0E" w:rsidRPr="00490F95" w:rsidRDefault="004E1B0E" w:rsidP="00EB0A8D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90AC7A4" w14:textId="77777777" w:rsidR="004E1B0E" w:rsidRPr="00490F95" w:rsidRDefault="004E1B0E" w:rsidP="00EB0A8D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3D08095D" w14:textId="5B08B4A3" w:rsidR="004E1B0E" w:rsidRPr="004E1B0E" w:rsidRDefault="004E1B0E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</w:rPr>
      </w:pPr>
    </w:p>
    <w:p w14:paraId="62706A6B" w14:textId="3FC328FB" w:rsidR="00153B61" w:rsidRDefault="00377526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</w:t>
      </w:r>
      <w:r w:rsidR="004666C6">
        <w:rPr>
          <w:rFonts w:ascii="Verdana" w:hAnsi="Verdana" w:cs="Calibri"/>
          <w:b/>
          <w:color w:val="002060"/>
          <w:sz w:val="20"/>
          <w:lang w:val="en-GB"/>
        </w:rPr>
        <w:t>I</w:t>
      </w:r>
      <w:r>
        <w:rPr>
          <w:rFonts w:ascii="Verdana" w:hAnsi="Verdana" w:cs="Calibri"/>
          <w:b/>
          <w:color w:val="002060"/>
          <w:sz w:val="20"/>
          <w:lang w:val="en-GB"/>
        </w:rPr>
        <w:t>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09BC163C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Odwoanieprzypisukocowego"/>
          <w:rFonts w:ascii="Verdana" w:hAnsi="Verdana" w:cs="Calibri"/>
          <w:sz w:val="16"/>
          <w:szCs w:val="16"/>
          <w:lang w:val="en-GB"/>
        </w:rPr>
        <w:endnoteReference w:id="7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,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the receiving institution confirm that they approve the proposed mobility agreement.</w:t>
      </w:r>
    </w:p>
    <w:p w14:paraId="333C63EF" w14:textId="349A522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="009C13E9" w:rsidRPr="009C13E9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12563A0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</w:t>
      </w:r>
      <w:r w:rsidR="00B96BA4">
        <w:rPr>
          <w:rFonts w:ascii="Verdana" w:hAnsi="Verdana" w:cs="Calibri"/>
          <w:sz w:val="16"/>
          <w:szCs w:val="16"/>
          <w:lang w:val="is-IS"/>
        </w:rPr>
        <w:t>their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B96BA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</w:t>
      </w:r>
      <w:r w:rsidR="009C13E9">
        <w:rPr>
          <w:rFonts w:ascii="Verdana" w:hAnsi="Verdana" w:cs="Verdana"/>
          <w:sz w:val="16"/>
          <w:szCs w:val="16"/>
          <w:lang w:val="en-GB" w:eastAsia="fr-FR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317C4BC1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color w:val="000000" w:themeColor="text1"/>
          <w:sz w:val="16"/>
          <w:szCs w:val="16"/>
          <w:lang w:val="en-GB"/>
        </w:rPr>
        <w:t>organisation</w:t>
      </w:r>
      <w:r w:rsidR="009C13E9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commit to the requirements set out in the grant agreement signed between them.</w:t>
      </w:r>
    </w:p>
    <w:p w14:paraId="56E93A45" w14:textId="2BD0AA75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receiving institution will communicate to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6DE8BE67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Odwoanieprzypisukocowego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CB4F39F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sending </w:t>
            </w:r>
            <w:r w:rsidR="009C13E9">
              <w:rPr>
                <w:rFonts w:ascii="Verdana" w:hAnsi="Verdana" w:cs="Calibri"/>
                <w:b/>
                <w:sz w:val="20"/>
                <w:lang w:val="en-GB"/>
              </w:rPr>
              <w:t xml:space="preserve">organisation </w:t>
            </w:r>
          </w:p>
          <w:p w14:paraId="56E93A4C" w14:textId="77777777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E483A3E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FBACF4" w14:textId="77777777" w:rsidR="00EE40E6" w:rsidRDefault="00EE40E6">
      <w:r>
        <w:separator/>
      </w:r>
    </w:p>
  </w:endnote>
  <w:endnote w:type="continuationSeparator" w:id="0">
    <w:p w14:paraId="447CFDE5" w14:textId="77777777" w:rsidR="00EE40E6" w:rsidRDefault="00EE40E6">
      <w:r>
        <w:continuationSeparator/>
      </w:r>
    </w:p>
  </w:endnote>
  <w:endnote w:id="1">
    <w:p w14:paraId="6D0AB73B" w14:textId="77777777" w:rsidR="00B96BA4" w:rsidRDefault="00AA696D" w:rsidP="00AA696D">
      <w:pPr>
        <w:pStyle w:val="Tekstprzypisukocowego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B96BA4">
        <w:rPr>
          <w:rFonts w:ascii="Verdana" w:hAnsi="Verdana"/>
          <w:sz w:val="16"/>
          <w:szCs w:val="16"/>
          <w:lang w:val="en-GB"/>
        </w:rPr>
        <w:t>Adaptations of this template</w:t>
      </w:r>
    </w:p>
    <w:p w14:paraId="3C941FDC" w14:textId="14EBD658" w:rsidR="00AA696D" w:rsidRDefault="00AA696D" w:rsidP="00B96BA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2F549E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  <w:p w14:paraId="368AB201" w14:textId="0535FE6E" w:rsidR="00B96BA4" w:rsidRDefault="00B96BA4" w:rsidP="00B96BA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mobility between </w:t>
      </w:r>
      <w:r w:rsidR="00E11134">
        <w:rPr>
          <w:rFonts w:ascii="Verdana" w:hAnsi="Verdana"/>
          <w:sz w:val="16"/>
          <w:szCs w:val="16"/>
          <w:lang w:val="en-GB"/>
        </w:rPr>
        <w:t>higher education institutions (</w:t>
      </w:r>
      <w:r>
        <w:rPr>
          <w:rFonts w:ascii="Verdana" w:hAnsi="Verdana"/>
          <w:sz w:val="16"/>
          <w:szCs w:val="16"/>
          <w:lang w:val="en-GB"/>
        </w:rPr>
        <w:t>HEIs</w:t>
      </w:r>
      <w:r w:rsidR="00E11134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 xml:space="preserve"> this agreement must always be signed by the staff member, the sending and the receiving HEI (three signatures in total).</w:t>
      </w:r>
    </w:p>
    <w:p w14:paraId="38F4C757" w14:textId="5E44A5EC" w:rsidR="00B96BA4" w:rsidRDefault="0036442F" w:rsidP="00B96BA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</w:t>
      </w:r>
      <w:r w:rsidR="000A4D04">
        <w:rPr>
          <w:rFonts w:ascii="Verdana" w:hAnsi="Verdana"/>
          <w:sz w:val="16"/>
          <w:szCs w:val="16"/>
          <w:lang w:val="en-GB"/>
        </w:rPr>
        <w:t xml:space="preserve">KA171 </w:t>
      </w:r>
      <w:r>
        <w:rPr>
          <w:rFonts w:ascii="Verdana" w:hAnsi="Verdana"/>
          <w:sz w:val="16"/>
          <w:szCs w:val="16"/>
          <w:lang w:val="en-GB"/>
        </w:rPr>
        <w:t xml:space="preserve">outgoing mobility of invited staff from 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participant, the beneficiary </w:t>
      </w:r>
      <w:r w:rsidR="0095209A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HEI receiving the staff member, and the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they belong to (four signatures in total). An additional space should be added for signature of the beneficiary </w:t>
      </w:r>
      <w:r w:rsidR="0095209A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>organising the mobility.</w:t>
      </w:r>
    </w:p>
    <w:p w14:paraId="6BFAA769" w14:textId="24F5ED73" w:rsidR="0036442F" w:rsidRPr="002F549E" w:rsidRDefault="0036442F" w:rsidP="000A4D0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invited staff from </w:t>
      </w:r>
      <w:r w:rsidR="008A0C5A">
        <w:rPr>
          <w:rFonts w:ascii="Verdana" w:hAnsi="Verdana"/>
          <w:sz w:val="16"/>
          <w:szCs w:val="16"/>
          <w:lang w:val="en-GB"/>
        </w:rPr>
        <w:t>enterprises/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staff member, the </w:t>
      </w:r>
      <w:r w:rsidR="009C13E9">
        <w:rPr>
          <w:rFonts w:ascii="Verdana" w:hAnsi="Verdana"/>
          <w:sz w:val="16"/>
          <w:szCs w:val="16"/>
          <w:lang w:val="en-GB"/>
        </w:rPr>
        <w:t>receiving institution (</w:t>
      </w:r>
      <w:r w:rsidR="008A0C5A">
        <w:rPr>
          <w:rFonts w:ascii="Verdana" w:hAnsi="Verdana"/>
          <w:sz w:val="16"/>
          <w:szCs w:val="16"/>
          <w:lang w:val="en-GB"/>
        </w:rPr>
        <w:t>if applicable</w:t>
      </w:r>
      <w:r w:rsidR="009C13E9">
        <w:rPr>
          <w:rFonts w:ascii="Verdana" w:hAnsi="Verdana"/>
          <w:sz w:val="16"/>
          <w:szCs w:val="16"/>
          <w:lang w:val="en-GB"/>
        </w:rPr>
        <w:t xml:space="preserve">, the </w:t>
      </w:r>
      <w:r>
        <w:rPr>
          <w:rFonts w:ascii="Verdana" w:hAnsi="Verdana"/>
          <w:sz w:val="16"/>
          <w:szCs w:val="16"/>
          <w:lang w:val="en-GB"/>
        </w:rPr>
        <w:t xml:space="preserve">beneficiary </w:t>
      </w:r>
      <w:r w:rsidR="009C13E9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(if different from the receiving institution)) </w:t>
      </w:r>
      <w:r>
        <w:rPr>
          <w:rFonts w:ascii="Verdana" w:hAnsi="Verdana"/>
          <w:sz w:val="16"/>
          <w:szCs w:val="16"/>
          <w:lang w:val="en-GB"/>
        </w:rPr>
        <w:t>and the sending</w:t>
      </w:r>
      <w:r w:rsidR="00E11134"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(three </w:t>
      </w:r>
      <w:r w:rsidR="009C13E9">
        <w:rPr>
          <w:rFonts w:ascii="Verdana" w:hAnsi="Verdana"/>
          <w:sz w:val="16"/>
          <w:szCs w:val="16"/>
          <w:lang w:val="en-GB"/>
        </w:rPr>
        <w:t xml:space="preserve">or four </w:t>
      </w:r>
      <w:r>
        <w:rPr>
          <w:rFonts w:ascii="Verdana" w:hAnsi="Verdana"/>
          <w:sz w:val="16"/>
          <w:szCs w:val="16"/>
          <w:lang w:val="en-GB"/>
        </w:rPr>
        <w:t>signatures in total).</w:t>
      </w:r>
    </w:p>
  </w:endnote>
  <w:endnote w:id="2">
    <w:p w14:paraId="56E93A66" w14:textId="6C4DC342" w:rsidR="007967A9" w:rsidRPr="002F549E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5923D6CA" w14:textId="70E2E757" w:rsidR="00A568F8" w:rsidRPr="002F549E" w:rsidRDefault="00A568F8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</w:t>
      </w:r>
      <w:r w:rsidR="009C13E9">
        <w:rPr>
          <w:rFonts w:ascii="Verdana" w:hAnsi="Verdana"/>
          <w:b/>
          <w:sz w:val="16"/>
          <w:szCs w:val="16"/>
          <w:lang w:val="en-GB"/>
        </w:rPr>
        <w:t>c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</w:t>
      </w:r>
      <w:r w:rsidR="00027916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="00252FF1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6E93A69" w14:textId="50219244" w:rsidR="007967A9" w:rsidRPr="002F549E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>: ISO 3166-2 country codes available at:</w:t>
      </w:r>
      <w:r w:rsidR="00C03A97">
        <w:rPr>
          <w:rFonts w:ascii="Verdana" w:hAnsi="Verdana"/>
          <w:sz w:val="16"/>
          <w:szCs w:val="16"/>
          <w:lang w:val="en-GB"/>
        </w:rPr>
        <w:t xml:space="preserve"> </w:t>
      </w:r>
      <w:hyperlink r:id="rId1" w:history="1">
        <w:r w:rsidR="00C03A97" w:rsidRPr="00E849B7">
          <w:rPr>
            <w:rStyle w:val="Hipercze"/>
            <w:rFonts w:ascii="Verdana" w:hAnsi="Verdana"/>
            <w:sz w:val="16"/>
            <w:szCs w:val="16"/>
            <w:lang w:val="en-GB"/>
          </w:rPr>
          <w:t>https://www.iso.org/obp/ui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56E93A6B" w14:textId="0ADA6AB0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ipercze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anchor="ISCE" w:history="1">
        <w:r w:rsidR="00D87A69" w:rsidRPr="00D12CC2">
          <w:rPr>
            <w:rStyle w:val="Hipercze"/>
            <w:rFonts w:ascii="Verdana" w:hAnsi="Verdana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="00D87A69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70AAE2E3" w14:textId="65381ACA" w:rsidR="00153B61" w:rsidRPr="00346C0E" w:rsidRDefault="00153B61" w:rsidP="00B223B0">
      <w:pPr>
        <w:pStyle w:val="Tekstprzypisukocowego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country of the </w:t>
      </w:r>
      <w:r w:rsidR="006F0DB3" w:rsidRPr="006F0DB3">
        <w:rPr>
          <w:rFonts w:ascii="Verdana" w:hAnsi="Verdana" w:cs="Calibri"/>
          <w:sz w:val="16"/>
          <w:szCs w:val="16"/>
          <w:lang w:val="en-GB"/>
        </w:rPr>
        <w:t xml:space="preserve">beneficiary organisation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(in the case of mobility with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>)</w:t>
      </w:r>
      <w:r w:rsidRPr="006F0DB3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4B4D6BD4" w:rsidR="0081766A" w:rsidRDefault="0081766A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13E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E93A60" w14:textId="77777777" w:rsidR="005655B4" w:rsidRDefault="005655B4">
    <w:pPr>
      <w:pStyle w:val="Stopka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C4D240" w14:textId="77777777" w:rsidR="00EE40E6" w:rsidRDefault="00EE40E6">
      <w:r>
        <w:separator/>
      </w:r>
    </w:p>
  </w:footnote>
  <w:footnote w:type="continuationSeparator" w:id="0">
    <w:p w14:paraId="643668FF" w14:textId="77777777" w:rsidR="00EE40E6" w:rsidRDefault="00EE40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1D353468" w:rsidR="00E01AAA" w:rsidRPr="00AD66BB" w:rsidRDefault="00E23BD8" w:rsidP="00E23BD8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left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i/>
              <w:noProof/>
            </w:rPr>
            <w:drawing>
              <wp:inline distT="0" distB="0" distL="0" distR="0" wp14:anchorId="1D2846F6" wp14:editId="2D37024B">
                <wp:extent cx="2266950" cy="476250"/>
                <wp:effectExtent l="0" t="0" r="0" b="0"/>
                <wp:docPr id="3" name="Obraz 3" descr="EN Co-Funded by the EU_PO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N Co-Funded by the EU_PO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6695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 </w:t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</w:t>
          </w:r>
        </w:p>
      </w:tc>
      <w:tc>
        <w:tcPr>
          <w:tcW w:w="1252" w:type="dxa"/>
        </w:tcPr>
        <w:p w14:paraId="56E93A5B" w14:textId="32686786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47AD8E04" w:rsidR="00506408" w:rsidRPr="00B6735A" w:rsidRDefault="00D87A69" w:rsidP="00084A0C">
    <w:pPr>
      <w:pStyle w:val="Nagwek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E93A62" wp14:editId="64D863F1">
              <wp:simplePos x="0" y="0"/>
              <wp:positionH relativeFrom="column">
                <wp:posOffset>3857625</wp:posOffset>
              </wp:positionH>
              <wp:positionV relativeFrom="paragraph">
                <wp:posOffset>-599109</wp:posOffset>
              </wp:positionV>
              <wp:extent cx="1728470" cy="604299"/>
              <wp:effectExtent l="0" t="0" r="0" b="571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6042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417C4CD0" w:rsidR="007967A9" w:rsidRDefault="00346C0E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</w:r>
                          <w:r w:rsidR="007A4430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5F7A05AC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</w:t>
                          </w:r>
                          <w:r w:rsidR="00D87A6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’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03.75pt;margin-top:-47.15pt;width:136.1pt;height:4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417C4CD0" w:rsidR="007967A9" w:rsidRDefault="00346C0E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br/>
                    </w:r>
                    <w:r w:rsidR="007A4430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5F7A05AC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</w:t>
                    </w:r>
                    <w:r w:rsidR="00D87A69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’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E93A5F" w14:textId="77777777" w:rsidR="00506408" w:rsidRPr="00865FC1" w:rsidRDefault="00506408" w:rsidP="00E01AAA">
    <w:pPr>
      <w:pStyle w:val="Nagwek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anumerowana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Nagwe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gwe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gwe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gwe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anumerowan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Listanumerowana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Listapunktowana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Listapunktowana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Listapunktowana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Listapunktowana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Listanumerowana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8"/>
  </w:num>
  <w:num w:numId="5">
    <w:abstractNumId w:val="21"/>
  </w:num>
  <w:num w:numId="6">
    <w:abstractNumId w:val="27"/>
  </w:num>
  <w:num w:numId="7">
    <w:abstractNumId w:val="42"/>
  </w:num>
  <w:num w:numId="8">
    <w:abstractNumId w:val="43"/>
  </w:num>
  <w:num w:numId="9">
    <w:abstractNumId w:val="25"/>
  </w:num>
  <w:num w:numId="10">
    <w:abstractNumId w:val="41"/>
  </w:num>
  <w:num w:numId="11">
    <w:abstractNumId w:val="39"/>
  </w:num>
  <w:num w:numId="12">
    <w:abstractNumId w:val="31"/>
  </w:num>
  <w:num w:numId="13">
    <w:abstractNumId w:val="37"/>
  </w:num>
  <w:num w:numId="14">
    <w:abstractNumId w:val="19"/>
  </w:num>
  <w:num w:numId="15">
    <w:abstractNumId w:val="26"/>
  </w:num>
  <w:num w:numId="16">
    <w:abstractNumId w:val="15"/>
  </w:num>
  <w:num w:numId="17">
    <w:abstractNumId w:val="22"/>
  </w:num>
  <w:num w:numId="18">
    <w:abstractNumId w:val="44"/>
  </w:num>
  <w:num w:numId="19">
    <w:abstractNumId w:val="33"/>
  </w:num>
  <w:num w:numId="20">
    <w:abstractNumId w:val="17"/>
  </w:num>
  <w:num w:numId="21">
    <w:abstractNumId w:val="29"/>
  </w:num>
  <w:num w:numId="22">
    <w:abstractNumId w:val="30"/>
  </w:num>
  <w:num w:numId="23">
    <w:abstractNumId w:val="32"/>
  </w:num>
  <w:num w:numId="24">
    <w:abstractNumId w:val="4"/>
  </w:num>
  <w:num w:numId="25">
    <w:abstractNumId w:val="7"/>
  </w:num>
  <w:num w:numId="26">
    <w:abstractNumId w:val="35"/>
  </w:num>
  <w:num w:numId="27">
    <w:abstractNumId w:val="16"/>
  </w:num>
  <w:num w:numId="28">
    <w:abstractNumId w:val="10"/>
  </w:num>
  <w:num w:numId="29">
    <w:abstractNumId w:val="38"/>
  </w:num>
  <w:num w:numId="30">
    <w:abstractNumId w:val="34"/>
  </w:num>
  <w:num w:numId="31">
    <w:abstractNumId w:val="24"/>
  </w:num>
  <w:num w:numId="32">
    <w:abstractNumId w:val="12"/>
  </w:num>
  <w:num w:numId="33">
    <w:abstractNumId w:val="36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6"/>
  </w:num>
  <w:num w:numId="39">
    <w:abstractNumId w:val="45"/>
  </w:num>
  <w:num w:numId="4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ela-Siatk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69633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47F17"/>
    <w:rsid w:val="00050692"/>
    <w:rsid w:val="00052009"/>
    <w:rsid w:val="000566D0"/>
    <w:rsid w:val="000605C0"/>
    <w:rsid w:val="00060AB1"/>
    <w:rsid w:val="000624B2"/>
    <w:rsid w:val="00062E29"/>
    <w:rsid w:val="000662F7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1B83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4D04"/>
    <w:rsid w:val="000A5297"/>
    <w:rsid w:val="000A5458"/>
    <w:rsid w:val="000A5496"/>
    <w:rsid w:val="000A61A4"/>
    <w:rsid w:val="000A6B78"/>
    <w:rsid w:val="000B0EBD"/>
    <w:rsid w:val="000B11B2"/>
    <w:rsid w:val="000B1B31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0B71"/>
    <w:rsid w:val="002E1B5D"/>
    <w:rsid w:val="002E2055"/>
    <w:rsid w:val="002E2FBF"/>
    <w:rsid w:val="002E402B"/>
    <w:rsid w:val="002E4CAD"/>
    <w:rsid w:val="002E6831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241E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42F"/>
    <w:rsid w:val="00364CD8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6C6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218F"/>
    <w:rsid w:val="004D3D71"/>
    <w:rsid w:val="004D5046"/>
    <w:rsid w:val="004D51C6"/>
    <w:rsid w:val="004D58E6"/>
    <w:rsid w:val="004D746F"/>
    <w:rsid w:val="004D7BDF"/>
    <w:rsid w:val="004E0D52"/>
    <w:rsid w:val="004E0E28"/>
    <w:rsid w:val="004E1B0E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4F44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75A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95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03A"/>
    <w:rsid w:val="006C028D"/>
    <w:rsid w:val="006C0A02"/>
    <w:rsid w:val="006C1F62"/>
    <w:rsid w:val="006C41A1"/>
    <w:rsid w:val="006C500C"/>
    <w:rsid w:val="006C505B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0DB3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1C0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B6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0C5A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E1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13E9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3613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0BB"/>
    <w:rsid w:val="00B774FA"/>
    <w:rsid w:val="00B77D95"/>
    <w:rsid w:val="00B81686"/>
    <w:rsid w:val="00B834A7"/>
    <w:rsid w:val="00B9193E"/>
    <w:rsid w:val="00B9285C"/>
    <w:rsid w:val="00B92F23"/>
    <w:rsid w:val="00B936A6"/>
    <w:rsid w:val="00B95205"/>
    <w:rsid w:val="00B96AA3"/>
    <w:rsid w:val="00B96BA4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380B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1134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3BD8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034D"/>
    <w:rsid w:val="00E81094"/>
    <w:rsid w:val="00E8595A"/>
    <w:rsid w:val="00E87D46"/>
    <w:rsid w:val="00E90321"/>
    <w:rsid w:val="00E90DFF"/>
    <w:rsid w:val="00E92B4C"/>
    <w:rsid w:val="00E95053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695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0815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633"/>
    <o:shapelayout v:ext="edit">
      <o:idmap v:ext="edit" data="1"/>
    </o:shapelayout>
  </w:shapeDefaults>
  <w:decimalSymbol w:val=","/>
  <w:listSeparator w:val=";"/>
  <w14:docId w14:val="56E939CB"/>
  <w15:docId w15:val="{3179AE58-571A-4EAD-B4A7-36A9BE32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rsid w:val="004666C6"/>
    <w:pPr>
      <w:spacing w:after="240"/>
      <w:jc w:val="both"/>
    </w:pPr>
    <w:rPr>
      <w:sz w:val="24"/>
      <w:lang w:val="fr-FR" w:eastAsia="en-US"/>
    </w:rPr>
  </w:style>
  <w:style w:type="paragraph" w:styleId="Nagwek1">
    <w:name w:val="heading 1"/>
    <w:basedOn w:val="Normalny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gwek2">
    <w:name w:val="heading 2"/>
    <w:basedOn w:val="Normalny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gwek3">
    <w:name w:val="heading 3"/>
    <w:basedOn w:val="Normalny"/>
    <w:next w:val="Text3"/>
    <w:link w:val="Nagwek3Znak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gwek4">
    <w:name w:val="heading 4"/>
    <w:basedOn w:val="Normalny"/>
    <w:next w:val="Text4"/>
    <w:qFormat/>
    <w:pPr>
      <w:keepNext/>
      <w:numPr>
        <w:ilvl w:val="3"/>
        <w:numId w:val="3"/>
      </w:numPr>
      <w:outlineLvl w:val="3"/>
    </w:pPr>
  </w:style>
  <w:style w:type="paragraph" w:styleId="Nagwek5">
    <w:name w:val="heading 5"/>
    <w:basedOn w:val="Normalny"/>
    <w:next w:val="Normalny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gwek6">
    <w:name w:val="heading 6"/>
    <w:basedOn w:val="Normalny"/>
    <w:next w:val="Normalny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gwek7">
    <w:name w:val="heading 7"/>
    <w:basedOn w:val="Normalny"/>
    <w:next w:val="Normalny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gwek8">
    <w:name w:val="heading 8"/>
    <w:basedOn w:val="Normalny"/>
    <w:next w:val="Normalny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gwek9">
    <w:name w:val="heading 9"/>
    <w:basedOn w:val="Normalny"/>
    <w:next w:val="Normalny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1">
    <w:name w:val="Text 1"/>
    <w:basedOn w:val="Normalny"/>
    <w:pPr>
      <w:ind w:left="482"/>
    </w:pPr>
  </w:style>
  <w:style w:type="paragraph" w:customStyle="1" w:styleId="Text2">
    <w:name w:val="Text 2"/>
    <w:basedOn w:val="Normalny"/>
    <w:pPr>
      <w:tabs>
        <w:tab w:val="left" w:pos="2302"/>
      </w:tabs>
      <w:ind w:left="1202"/>
    </w:pPr>
  </w:style>
  <w:style w:type="paragraph" w:customStyle="1" w:styleId="Text3">
    <w:name w:val="Text 3"/>
    <w:basedOn w:val="Normalny"/>
    <w:pPr>
      <w:tabs>
        <w:tab w:val="left" w:pos="2302"/>
      </w:tabs>
      <w:ind w:left="1202"/>
    </w:pPr>
  </w:style>
  <w:style w:type="paragraph" w:customStyle="1" w:styleId="Text4">
    <w:name w:val="Text 4"/>
    <w:basedOn w:val="Normalny"/>
    <w:pPr>
      <w:tabs>
        <w:tab w:val="left" w:pos="2302"/>
      </w:tabs>
      <w:ind w:left="1202"/>
    </w:pPr>
  </w:style>
  <w:style w:type="paragraph" w:customStyle="1" w:styleId="Address">
    <w:name w:val="Address"/>
    <w:basedOn w:val="Normalny"/>
    <w:pPr>
      <w:spacing w:after="0"/>
      <w:jc w:val="left"/>
    </w:pPr>
  </w:style>
  <w:style w:type="paragraph" w:customStyle="1" w:styleId="AddressTL">
    <w:name w:val="AddressTL"/>
    <w:basedOn w:val="Normalny"/>
    <w:next w:val="Normalny"/>
    <w:pPr>
      <w:spacing w:after="720"/>
      <w:jc w:val="left"/>
    </w:pPr>
  </w:style>
  <w:style w:type="paragraph" w:customStyle="1" w:styleId="AddressTR">
    <w:name w:val="AddressTR"/>
    <w:basedOn w:val="Normalny"/>
    <w:next w:val="Normalny"/>
    <w:pPr>
      <w:spacing w:after="720"/>
      <w:ind w:left="5103"/>
      <w:jc w:val="left"/>
    </w:pPr>
  </w:style>
  <w:style w:type="paragraph" w:styleId="Tekstblokowy">
    <w:name w:val="Block Text"/>
    <w:basedOn w:val="Normalny"/>
    <w:pPr>
      <w:spacing w:after="120"/>
      <w:ind w:left="1440" w:right="1440"/>
    </w:pPr>
  </w:style>
  <w:style w:type="paragraph" w:styleId="Tekstpodstawowy">
    <w:name w:val="Body Text"/>
    <w:basedOn w:val="Normalny"/>
    <w:pPr>
      <w:spacing w:after="120"/>
    </w:pPr>
  </w:style>
  <w:style w:type="paragraph" w:styleId="Tekstpodstawowy2">
    <w:name w:val="Body Text 2"/>
    <w:basedOn w:val="Normalny"/>
    <w:pPr>
      <w:spacing w:after="120" w:line="480" w:lineRule="auto"/>
    </w:pPr>
  </w:style>
  <w:style w:type="paragraph" w:styleId="Tekstpodstawowy3">
    <w:name w:val="Body Text 3"/>
    <w:basedOn w:val="Normalny"/>
    <w:pPr>
      <w:spacing w:after="120"/>
    </w:pPr>
    <w:rPr>
      <w:sz w:val="16"/>
    </w:rPr>
  </w:style>
  <w:style w:type="paragraph" w:styleId="Tekstpodstawowyzwciciem">
    <w:name w:val="Body Text First Indent"/>
    <w:basedOn w:val="Tekstpodstawowy"/>
    <w:pPr>
      <w:ind w:firstLine="210"/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podstawowyzwciciem2">
    <w:name w:val="Body Text First Indent 2"/>
    <w:basedOn w:val="Tekstpodstawowywcity"/>
    <w:pPr>
      <w:ind w:firstLine="210"/>
    </w:pPr>
  </w:style>
  <w:style w:type="paragraph" w:styleId="Tekstpodstawowywcity2">
    <w:name w:val="Body Text Indent 2"/>
    <w:basedOn w:val="Normalny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pPr>
      <w:spacing w:after="120"/>
      <w:ind w:left="283"/>
    </w:pPr>
    <w:rPr>
      <w:sz w:val="16"/>
    </w:rPr>
  </w:style>
  <w:style w:type="paragraph" w:styleId="Legenda">
    <w:name w:val="caption"/>
    <w:basedOn w:val="Normalny"/>
    <w:next w:val="Normalny"/>
    <w:pPr>
      <w:spacing w:before="120" w:after="120"/>
    </w:pPr>
    <w:rPr>
      <w:b/>
    </w:rPr>
  </w:style>
  <w:style w:type="paragraph" w:customStyle="1" w:styleId="ChapterTitle">
    <w:name w:val="ChapterTitle"/>
    <w:basedOn w:val="Normalny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ny"/>
    <w:next w:val="Nagwek1"/>
    <w:pPr>
      <w:keepNext/>
      <w:spacing w:after="480"/>
      <w:jc w:val="center"/>
    </w:pPr>
    <w:rPr>
      <w:b/>
      <w:smallCaps/>
      <w:sz w:val="28"/>
    </w:rPr>
  </w:style>
  <w:style w:type="paragraph" w:styleId="Zwrotpoegnalny">
    <w:name w:val="Closing"/>
    <w:basedOn w:val="Normalny"/>
    <w:pPr>
      <w:ind w:left="4252"/>
    </w:pPr>
  </w:style>
  <w:style w:type="paragraph" w:styleId="Tekstkomentarza">
    <w:name w:val="annotation text"/>
    <w:basedOn w:val="Normalny"/>
    <w:link w:val="TekstkomentarzaZnak"/>
    <w:rPr>
      <w:sz w:val="20"/>
    </w:rPr>
  </w:style>
  <w:style w:type="paragraph" w:styleId="Data">
    <w:name w:val="Date"/>
    <w:basedOn w:val="Normalny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ny"/>
    <w:next w:val="AddressTR"/>
    <w:pPr>
      <w:ind w:left="5103"/>
      <w:jc w:val="left"/>
    </w:pPr>
    <w:rPr>
      <w:sz w:val="20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ny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ny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kstprzypisukocowego">
    <w:name w:val="endnote text"/>
    <w:basedOn w:val="Normalny"/>
    <w:semiHidden/>
    <w:rPr>
      <w:sz w:val="20"/>
    </w:rPr>
  </w:style>
  <w:style w:type="paragraph" w:styleId="Adresnakopercie">
    <w:name w:val="envelope address"/>
    <w:basedOn w:val="Normalny"/>
    <w:pPr>
      <w:framePr w:w="7920" w:h="1980" w:hRule="exact" w:hSpace="180" w:wrap="auto" w:hAnchor="page" w:xAlign="center" w:yAlign="bottom"/>
      <w:spacing w:after="0"/>
    </w:pPr>
  </w:style>
  <w:style w:type="paragraph" w:styleId="Adreszwrotnynakopercie">
    <w:name w:val="envelope return"/>
    <w:basedOn w:val="Normalny"/>
    <w:pPr>
      <w:spacing w:after="0"/>
    </w:pPr>
    <w:rPr>
      <w:sz w:val="20"/>
    </w:rPr>
  </w:style>
  <w:style w:type="paragraph" w:styleId="Stopka">
    <w:name w:val="footer"/>
    <w:basedOn w:val="Normalny"/>
    <w:link w:val="StopkaZnak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kstprzypisudolnego">
    <w:name w:val="footnote text"/>
    <w:basedOn w:val="Normalny"/>
    <w:pPr>
      <w:ind w:left="357" w:hanging="357"/>
    </w:pPr>
    <w:rPr>
      <w:sz w:val="20"/>
    </w:rPr>
  </w:style>
  <w:style w:type="paragraph" w:styleId="Nagwek">
    <w:name w:val="header"/>
    <w:basedOn w:val="Normalny"/>
    <w:link w:val="NagwekZnak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ks1">
    <w:name w:val="index 1"/>
    <w:basedOn w:val="Normalny"/>
    <w:next w:val="Normalny"/>
    <w:autoRedefine/>
    <w:semiHidden/>
    <w:pPr>
      <w:ind w:left="240" w:hanging="240"/>
    </w:pPr>
  </w:style>
  <w:style w:type="paragraph" w:styleId="Indeks2">
    <w:name w:val="index 2"/>
    <w:basedOn w:val="Normalny"/>
    <w:next w:val="Normalny"/>
    <w:autoRedefine/>
    <w:semiHidden/>
    <w:pPr>
      <w:ind w:left="480" w:hanging="240"/>
    </w:pPr>
  </w:style>
  <w:style w:type="paragraph" w:styleId="Indeks3">
    <w:name w:val="index 3"/>
    <w:basedOn w:val="Normalny"/>
    <w:next w:val="Normalny"/>
    <w:autoRedefine/>
    <w:semiHidden/>
    <w:pPr>
      <w:ind w:left="720" w:hanging="240"/>
    </w:pPr>
  </w:style>
  <w:style w:type="paragraph" w:styleId="Indeks4">
    <w:name w:val="index 4"/>
    <w:basedOn w:val="Normalny"/>
    <w:next w:val="Normalny"/>
    <w:autoRedefine/>
    <w:semiHidden/>
    <w:pPr>
      <w:ind w:left="960" w:hanging="240"/>
    </w:pPr>
  </w:style>
  <w:style w:type="paragraph" w:styleId="Indeks5">
    <w:name w:val="index 5"/>
    <w:basedOn w:val="Normalny"/>
    <w:next w:val="Normalny"/>
    <w:autoRedefine/>
    <w:semiHidden/>
    <w:pPr>
      <w:ind w:left="1200" w:hanging="240"/>
    </w:pPr>
  </w:style>
  <w:style w:type="paragraph" w:styleId="Indeks6">
    <w:name w:val="index 6"/>
    <w:basedOn w:val="Normalny"/>
    <w:next w:val="Normalny"/>
    <w:autoRedefine/>
    <w:semiHidden/>
    <w:pPr>
      <w:ind w:left="1440" w:hanging="240"/>
    </w:pPr>
  </w:style>
  <w:style w:type="paragraph" w:styleId="Indeks7">
    <w:name w:val="index 7"/>
    <w:basedOn w:val="Normalny"/>
    <w:next w:val="Normalny"/>
    <w:autoRedefine/>
    <w:semiHidden/>
    <w:pPr>
      <w:ind w:left="1680" w:hanging="240"/>
    </w:pPr>
  </w:style>
  <w:style w:type="paragraph" w:styleId="Indeks8">
    <w:name w:val="index 8"/>
    <w:basedOn w:val="Normalny"/>
    <w:next w:val="Normalny"/>
    <w:autoRedefine/>
    <w:semiHidden/>
    <w:pPr>
      <w:ind w:left="1920" w:hanging="240"/>
    </w:pPr>
  </w:style>
  <w:style w:type="paragraph" w:styleId="Indeks9">
    <w:name w:val="index 9"/>
    <w:basedOn w:val="Normalny"/>
    <w:next w:val="Normalny"/>
    <w:autoRedefine/>
    <w:semiHidden/>
    <w:pPr>
      <w:ind w:left="2160" w:hanging="240"/>
    </w:pPr>
  </w:style>
  <w:style w:type="paragraph" w:styleId="Nagwekindeksu">
    <w:name w:val="index heading"/>
    <w:basedOn w:val="Normalny"/>
    <w:next w:val="Indeks1"/>
    <w:semiHidden/>
    <w:rPr>
      <w:rFonts w:ascii="Arial" w:hAnsi="Arial"/>
      <w:b/>
    </w:rPr>
  </w:style>
  <w:style w:type="paragraph" w:styleId="Lista">
    <w:name w:val="List"/>
    <w:basedOn w:val="Normalny"/>
    <w:pPr>
      <w:ind w:left="283" w:hanging="283"/>
    </w:pPr>
  </w:style>
  <w:style w:type="paragraph" w:styleId="Lista2">
    <w:name w:val="List 2"/>
    <w:basedOn w:val="Normalny"/>
    <w:pPr>
      <w:ind w:left="566" w:hanging="283"/>
    </w:pPr>
  </w:style>
  <w:style w:type="paragraph" w:styleId="Lista3">
    <w:name w:val="List 3"/>
    <w:basedOn w:val="Normalny"/>
    <w:pPr>
      <w:ind w:left="849" w:hanging="283"/>
    </w:pPr>
  </w:style>
  <w:style w:type="paragraph" w:styleId="Lista4">
    <w:name w:val="List 4"/>
    <w:basedOn w:val="Normalny"/>
    <w:pPr>
      <w:ind w:left="1132" w:hanging="283"/>
    </w:pPr>
  </w:style>
  <w:style w:type="paragraph" w:styleId="Lista5">
    <w:name w:val="List 5"/>
    <w:basedOn w:val="Normalny"/>
    <w:pPr>
      <w:ind w:left="1415" w:hanging="283"/>
    </w:pPr>
  </w:style>
  <w:style w:type="paragraph" w:styleId="Listapunktowana">
    <w:name w:val="List Bullet"/>
    <w:basedOn w:val="Normalny"/>
    <w:pPr>
      <w:numPr>
        <w:numId w:val="4"/>
      </w:numPr>
    </w:pPr>
  </w:style>
  <w:style w:type="paragraph" w:styleId="Listapunktowana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apunktowana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apunktowana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apunktowana5">
    <w:name w:val="List Bullet 5"/>
    <w:basedOn w:val="Normalny"/>
    <w:autoRedefine/>
    <w:pPr>
      <w:numPr>
        <w:numId w:val="1"/>
      </w:numPr>
    </w:pPr>
  </w:style>
  <w:style w:type="paragraph" w:styleId="Lista-kontynuacja">
    <w:name w:val="List Continue"/>
    <w:basedOn w:val="Normalny"/>
    <w:pPr>
      <w:spacing w:after="120"/>
      <w:ind w:left="283"/>
    </w:pPr>
  </w:style>
  <w:style w:type="paragraph" w:styleId="Lista-kontynuacja2">
    <w:name w:val="List Continue 2"/>
    <w:basedOn w:val="Normalny"/>
    <w:pPr>
      <w:spacing w:after="120"/>
      <w:ind w:left="566"/>
    </w:pPr>
  </w:style>
  <w:style w:type="paragraph" w:styleId="Lista-kontynuacja3">
    <w:name w:val="List Continue 3"/>
    <w:basedOn w:val="Normalny"/>
    <w:pPr>
      <w:spacing w:after="120"/>
      <w:ind w:left="849"/>
    </w:pPr>
  </w:style>
  <w:style w:type="paragraph" w:styleId="Lista-kontynuacja4">
    <w:name w:val="List Continue 4"/>
    <w:basedOn w:val="Normalny"/>
    <w:pPr>
      <w:spacing w:after="120"/>
      <w:ind w:left="1132"/>
    </w:pPr>
  </w:style>
  <w:style w:type="paragraph" w:styleId="Lista-kontynuacja5">
    <w:name w:val="List Continue 5"/>
    <w:basedOn w:val="Normalny"/>
    <w:pPr>
      <w:spacing w:after="120"/>
      <w:ind w:left="1415"/>
    </w:pPr>
  </w:style>
  <w:style w:type="paragraph" w:styleId="Listanumerowana">
    <w:name w:val="List Number"/>
    <w:basedOn w:val="Normalny"/>
    <w:pPr>
      <w:numPr>
        <w:numId w:val="14"/>
      </w:numPr>
    </w:pPr>
  </w:style>
  <w:style w:type="paragraph" w:styleId="Listanumerowana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anumerowana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anumerowana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anumerowana5">
    <w:name w:val="List Number 5"/>
    <w:basedOn w:val="Normalny"/>
    <w:pPr>
      <w:numPr>
        <w:numId w:val="2"/>
      </w:numPr>
    </w:pPr>
  </w:style>
  <w:style w:type="paragraph" w:styleId="Tekstmakr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Nagwekwiadomoci">
    <w:name w:val="Message Header"/>
    <w:basedOn w:val="Normalny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Wcicienormalne">
    <w:name w:val="Normal Indent"/>
    <w:basedOn w:val="Normalny"/>
    <w:link w:val="WcicienormalneZnak"/>
    <w:pPr>
      <w:ind w:left="720"/>
    </w:pPr>
    <w:rPr>
      <w:lang w:eastAsia="x-none"/>
    </w:rPr>
  </w:style>
  <w:style w:type="paragraph" w:styleId="Nagweknotatki">
    <w:name w:val="Note Heading"/>
    <w:basedOn w:val="Normalny"/>
    <w:next w:val="Normalny"/>
  </w:style>
  <w:style w:type="paragraph" w:customStyle="1" w:styleId="NoteHead">
    <w:name w:val="NoteHead"/>
    <w:basedOn w:val="Normalny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ny"/>
    <w:next w:val="Normalny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ny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gwek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gwek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gwek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gwek4"/>
    <w:next w:val="Text4"/>
    <w:pPr>
      <w:keepNext w:val="0"/>
      <w:outlineLvl w:val="9"/>
    </w:pPr>
  </w:style>
  <w:style w:type="paragraph" w:customStyle="1" w:styleId="PartTitle">
    <w:name w:val="PartTitle"/>
    <w:basedOn w:val="Normalny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Zwykytekst">
    <w:name w:val="Plain Text"/>
    <w:basedOn w:val="Normalny"/>
    <w:rPr>
      <w:rFonts w:ascii="Courier New" w:hAnsi="Courier New"/>
      <w:sz w:val="20"/>
    </w:rPr>
  </w:style>
  <w:style w:type="paragraph" w:styleId="Zwrotgrzecznociowy">
    <w:name w:val="Salutation"/>
    <w:basedOn w:val="Normalny"/>
    <w:next w:val="Normalny"/>
  </w:style>
  <w:style w:type="paragraph" w:styleId="Podpis">
    <w:name w:val="Signature"/>
    <w:basedOn w:val="Normalny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Podtytu">
    <w:name w:val="Subtitle"/>
    <w:basedOn w:val="Normalny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ny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ny"/>
    <w:pPr>
      <w:jc w:val="center"/>
    </w:pPr>
    <w:rPr>
      <w:b/>
      <w:sz w:val="32"/>
    </w:rPr>
  </w:style>
  <w:style w:type="paragraph" w:styleId="Wykazrde">
    <w:name w:val="table of authorities"/>
    <w:basedOn w:val="Normalny"/>
    <w:next w:val="Normalny"/>
    <w:semiHidden/>
    <w:pPr>
      <w:ind w:left="240" w:hanging="240"/>
    </w:pPr>
  </w:style>
  <w:style w:type="paragraph" w:styleId="Spisilustracji">
    <w:name w:val="table of figures"/>
    <w:basedOn w:val="Normalny"/>
    <w:next w:val="Normalny"/>
    <w:semiHidden/>
    <w:pPr>
      <w:ind w:left="480" w:hanging="480"/>
    </w:pPr>
  </w:style>
  <w:style w:type="paragraph" w:styleId="Tytu">
    <w:name w:val="Title"/>
    <w:basedOn w:val="Normalny"/>
    <w:next w:val="SubTitle1"/>
    <w:pPr>
      <w:spacing w:after="480"/>
      <w:jc w:val="center"/>
    </w:pPr>
    <w:rPr>
      <w:b/>
      <w:kern w:val="28"/>
      <w:sz w:val="48"/>
    </w:rPr>
  </w:style>
  <w:style w:type="paragraph" w:styleId="Nagwekwykazurde">
    <w:name w:val="toa heading"/>
    <w:basedOn w:val="Normalny"/>
    <w:next w:val="Normalny"/>
    <w:semiHidden/>
    <w:pPr>
      <w:spacing w:before="120"/>
    </w:pPr>
    <w:rPr>
      <w:rFonts w:ascii="Arial" w:hAnsi="Arial"/>
      <w:b/>
    </w:rPr>
  </w:style>
  <w:style w:type="paragraph" w:styleId="Spistreci1">
    <w:name w:val="toc 1"/>
    <w:basedOn w:val="Normalny"/>
    <w:next w:val="Normalny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pistreci2">
    <w:name w:val="toc 2"/>
    <w:basedOn w:val="Normalny"/>
    <w:next w:val="Normalny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pistreci3">
    <w:name w:val="toc 3"/>
    <w:basedOn w:val="Normalny"/>
    <w:next w:val="Normalny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pistreci4">
    <w:name w:val="toc 4"/>
    <w:basedOn w:val="Normalny"/>
    <w:next w:val="Normalny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pistreci5">
    <w:name w:val="toc 5"/>
    <w:basedOn w:val="Normalny"/>
    <w:next w:val="Normalny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pistreci6">
    <w:name w:val="toc 6"/>
    <w:basedOn w:val="Normalny"/>
    <w:next w:val="Normalny"/>
    <w:autoRedefine/>
    <w:semiHidden/>
    <w:pPr>
      <w:ind w:left="1200"/>
    </w:pPr>
  </w:style>
  <w:style w:type="paragraph" w:styleId="Spistreci7">
    <w:name w:val="toc 7"/>
    <w:basedOn w:val="Normalny"/>
    <w:next w:val="Normalny"/>
    <w:autoRedefine/>
    <w:semiHidden/>
    <w:pPr>
      <w:ind w:left="1440"/>
    </w:pPr>
  </w:style>
  <w:style w:type="paragraph" w:styleId="Spistreci8">
    <w:name w:val="toc 8"/>
    <w:basedOn w:val="Normalny"/>
    <w:next w:val="Normalny"/>
    <w:autoRedefine/>
    <w:semiHidden/>
    <w:pPr>
      <w:ind w:left="1680"/>
    </w:pPr>
  </w:style>
  <w:style w:type="paragraph" w:styleId="Spistreci9">
    <w:name w:val="toc 9"/>
    <w:basedOn w:val="Normalny"/>
    <w:next w:val="Normalny"/>
    <w:autoRedefine/>
    <w:semiHidden/>
    <w:pPr>
      <w:ind w:left="1920"/>
    </w:pPr>
  </w:style>
  <w:style w:type="paragraph" w:customStyle="1" w:styleId="YReferences">
    <w:name w:val="YReferences"/>
    <w:basedOn w:val="Normalny"/>
    <w:next w:val="Normalny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ny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ny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ny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ny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Nagwekspisutreci">
    <w:name w:val="TOC Heading"/>
    <w:basedOn w:val="Normalny"/>
    <w:next w:val="Normalny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ny"/>
    <w:next w:val="Normalny"/>
    <w:pPr>
      <w:spacing w:after="480"/>
      <w:ind w:left="567" w:hanging="567"/>
      <w:jc w:val="left"/>
    </w:pPr>
  </w:style>
  <w:style w:type="paragraph" w:customStyle="1" w:styleId="ZCom">
    <w:name w:val="Z_Com"/>
    <w:basedOn w:val="Normalny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ny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cze">
    <w:name w:val="Hyperlink"/>
    <w:rsid w:val="006914AD"/>
    <w:rPr>
      <w:color w:val="0000FF"/>
      <w:u w:val="single"/>
    </w:rPr>
  </w:style>
  <w:style w:type="character" w:styleId="Odwoanieprzypisudolnego">
    <w:name w:val="footnote reference"/>
    <w:rsid w:val="00CD08CF"/>
    <w:rPr>
      <w:vertAlign w:val="superscript"/>
    </w:rPr>
  </w:style>
  <w:style w:type="table" w:styleId="redniasiatka3akcent2">
    <w:name w:val="Medium Grid 3 Accent 2"/>
    <w:basedOn w:val="Standardowy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kstdymka">
    <w:name w:val="Balloon Text"/>
    <w:basedOn w:val="Normalny"/>
    <w:link w:val="TekstdymkaZnak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ny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Stopk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Stopk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StopkaZnak">
    <w:name w:val="Stopka Znak"/>
    <w:link w:val="Stopk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StopkaZnak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Stopk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NagwekZnak">
    <w:name w:val="Nagłówek Znak"/>
    <w:link w:val="Nagwek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ny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Wcicienormalne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ny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WcicienormalneZnak">
    <w:name w:val="Wcięcie normalne Znak"/>
    <w:link w:val="Wcicienormalne"/>
    <w:rsid w:val="007A4813"/>
    <w:rPr>
      <w:sz w:val="24"/>
      <w:lang w:val="fr-FR"/>
    </w:rPr>
  </w:style>
  <w:style w:type="character" w:customStyle="1" w:styleId="Bulletpoint1Char">
    <w:name w:val="Bullet point1 Char"/>
    <w:basedOn w:val="WcicienormalneZnak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Wcicienormalne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ny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ela-Siatka">
    <w:name w:val="Table Grid"/>
    <w:basedOn w:val="Standardowy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Standardowy"/>
    <w:rsid w:val="00EF7057"/>
    <w:tblPr/>
  </w:style>
  <w:style w:type="table" w:styleId="Tabela-Elegancki">
    <w:name w:val="Table Elegant"/>
    <w:basedOn w:val="Standardowy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woaniedokomentarza">
    <w:name w:val="annotation reference"/>
    <w:unhideWhenUsed/>
    <w:rsid w:val="00F0066C"/>
    <w:rPr>
      <w:sz w:val="16"/>
      <w:szCs w:val="16"/>
    </w:rPr>
  </w:style>
  <w:style w:type="character" w:customStyle="1" w:styleId="TekstkomentarzaZnak">
    <w:name w:val="Tekst komentarza Znak"/>
    <w:link w:val="Tekstkomentarza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ny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ny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ny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ny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ny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ny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ny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ny"/>
    <w:next w:val="Tekstpodstawowy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1">
    <w:name w:val="Legenda1"/>
    <w:basedOn w:val="Normalny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ny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ny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ny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ny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Akapitzlist">
    <w:name w:val="List Paragraph"/>
    <w:basedOn w:val="Normalny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TematkomentarzaZnak">
    <w:name w:val="Temat komentarza Znak"/>
    <w:link w:val="Tematkomentarza"/>
    <w:uiPriority w:val="99"/>
    <w:rsid w:val="00BA290F"/>
    <w:rPr>
      <w:b/>
      <w:bCs/>
      <w:lang w:val="x-none" w:eastAsia="ar-SA"/>
    </w:rPr>
  </w:style>
  <w:style w:type="paragraph" w:styleId="Poprawka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UyteHipercze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gwek3Znak">
    <w:name w:val="Nagłówek 3 Znak"/>
    <w:link w:val="Nagwek3"/>
    <w:rsid w:val="005D5129"/>
    <w:rPr>
      <w:i/>
      <w:sz w:val="24"/>
      <w:lang w:val="fr-FR" w:eastAsia="en-US"/>
    </w:rPr>
  </w:style>
  <w:style w:type="character" w:styleId="Odwoanieprzypisukocowego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Domylnaczcionkaakapitu"/>
    <w:uiPriority w:val="99"/>
    <w:semiHidden/>
    <w:unhideWhenUsed/>
    <w:rsid w:val="00D87A69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03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eurostat/statistics-explained/index.php?title=International_Standard_Classification_of_Education_%28ISCED%29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AE8DBA72AC9D458777F6DBB4AAC909" ma:contentTypeVersion="6" ma:contentTypeDescription="Create a new document." ma:contentTypeScope="" ma:versionID="f67ff0b390b3422be9764e3b32505534">
  <xsd:schema xmlns:xsd="http://www.w3.org/2001/XMLSchema" xmlns:xs="http://www.w3.org/2001/XMLSchema" xmlns:p="http://schemas.microsoft.com/office/2006/metadata/properties" xmlns:ns2="d629bfb1-093d-45de-a2ee-6b50830a3fb9" xmlns:ns3="098161b8-b40f-494c-8b12-be550b2d91c1" targetNamespace="http://schemas.microsoft.com/office/2006/metadata/properties" ma:root="true" ma:fieldsID="670ecda3f1c01da8b69fe92b9f2d7760" ns2:_="" ns3:_="">
    <xsd:import namespace="d629bfb1-093d-45de-a2ee-6b50830a3fb9"/>
    <xsd:import namespace="098161b8-b40f-494c-8b12-be550b2d91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9bfb1-093d-45de-a2ee-6b50830a3f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8161b8-b40f-494c-8b12-be550b2d91c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D0B8B5-A005-4766-9D5A-F21A0CBF75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29bfb1-093d-45de-a2ee-6b50830a3fb9"/>
    <ds:schemaRef ds:uri="098161b8-b40f-494c-8b12-be550b2d91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374B0E-50DB-46DA-A69E-4E278AAC3007}">
  <ds:schemaRefs>
    <ds:schemaRef ds:uri="http://www.w3.org/XML/1998/namespace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098161b8-b40f-494c-8b12-be550b2d91c1"/>
    <ds:schemaRef ds:uri="d629bfb1-093d-45de-a2ee-6b50830a3fb9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2915A42-D932-4B99-ACC2-85EF41201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4</TotalTime>
  <Pages>4</Pages>
  <Words>517</Words>
  <Characters>3309</Characters>
  <Application>Microsoft Office Word</Application>
  <DocSecurity>0</DocSecurity>
  <PresentationFormat>Microsoft Word 11.0</PresentationFormat>
  <Lines>27</Lines>
  <Paragraphs>7</Paragraphs>
  <ScaleCrop>false</ScaleCrop>
  <HeadingPairs>
    <vt:vector size="10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3819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A3</dc:creator>
  <cp:keywords>EL4</cp:keywords>
  <cp:lastModifiedBy>Małgorzata Grudzińska (kania)</cp:lastModifiedBy>
  <cp:revision>4</cp:revision>
  <cp:lastPrinted>2013-11-06T08:46:00Z</cp:lastPrinted>
  <dcterms:created xsi:type="dcterms:W3CDTF">2026-10-21T11:26:00Z</dcterms:created>
  <dcterms:modified xsi:type="dcterms:W3CDTF">2026-10-21T11:30:00Z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0x01010034AE8DBA72AC9D458777F6DBB4AAC909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</Properties>
</file>